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EE72" w14:textId="77777777" w:rsidR="00F96D8F" w:rsidRDefault="00F96D8F" w:rsidP="00D274ED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</w:p>
    <w:p w14:paraId="6A4A84D2" w14:textId="5DB80214" w:rsidR="00364BE3" w:rsidRDefault="00364BE3" w:rsidP="00716B06">
      <w:pPr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Ben jij een enthousiaste salespersoon die graag een uitdaging zoekt op een prachtig oud fort met een modern museum? Dan zoeken we jou!</w:t>
      </w:r>
    </w:p>
    <w:p w14:paraId="7734A4A3" w14:textId="399CE638" w:rsidR="00364BE3" w:rsidRDefault="00364BE3" w:rsidP="00716B06">
      <w:pPr>
        <w:rPr>
          <w:rFonts w:ascii="Arial" w:hAnsi="Arial" w:cs="Arial"/>
          <w:sz w:val="22"/>
          <w:szCs w:val="28"/>
        </w:rPr>
      </w:pPr>
    </w:p>
    <w:p w14:paraId="5338C67D" w14:textId="2C9040B8" w:rsidR="00364BE3" w:rsidRDefault="00364BE3" w:rsidP="00716B06">
      <w:pPr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Je gaat ervoor zorgen gasten ons weten te vinden voor sfeervolle en professionele zakelijke congressen, seminars, teambuildingsessies, </w:t>
      </w:r>
      <w:proofErr w:type="spellStart"/>
      <w:r>
        <w:rPr>
          <w:rFonts w:ascii="Arial" w:hAnsi="Arial" w:cs="Arial"/>
          <w:sz w:val="22"/>
          <w:szCs w:val="28"/>
        </w:rPr>
        <w:t>BBQ’s</w:t>
      </w:r>
      <w:proofErr w:type="spellEnd"/>
      <w:r>
        <w:rPr>
          <w:rFonts w:ascii="Arial" w:hAnsi="Arial" w:cs="Arial"/>
          <w:sz w:val="22"/>
          <w:szCs w:val="28"/>
        </w:rPr>
        <w:t>, familiepartijen.</w:t>
      </w:r>
    </w:p>
    <w:p w14:paraId="5631638F" w14:textId="3FC54B3A" w:rsidR="005C2852" w:rsidRDefault="005C2852" w:rsidP="00046CD3">
      <w:pPr>
        <w:pStyle w:val="Geenafstand"/>
        <w:spacing w:line="260" w:lineRule="exact"/>
        <w:jc w:val="both"/>
        <w:rPr>
          <w:rFonts w:ascii="Arial" w:hAnsi="Arial" w:cs="Arial"/>
        </w:rPr>
      </w:pPr>
    </w:p>
    <w:p w14:paraId="4C195FFE" w14:textId="444091B6" w:rsidR="008C51A8" w:rsidRPr="000C518A" w:rsidRDefault="008C51A8" w:rsidP="008C51A8">
      <w:pPr>
        <w:widowControl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36"/>
          <w:szCs w:val="36"/>
          <w:lang w:eastAsia="en-US"/>
        </w:rPr>
      </w:pPr>
      <w:r>
        <w:rPr>
          <w:rFonts w:ascii="Arial" w:eastAsiaTheme="minorHAnsi" w:hAnsi="Arial" w:cs="Arial"/>
          <w:b/>
          <w:sz w:val="36"/>
          <w:szCs w:val="36"/>
          <w:lang w:eastAsia="en-US"/>
        </w:rPr>
        <w:t>Salesmedewerker</w:t>
      </w:r>
    </w:p>
    <w:p w14:paraId="01EA7F66" w14:textId="210B5931" w:rsidR="008C51A8" w:rsidRPr="004F2C6E" w:rsidRDefault="00B642C7" w:rsidP="008C51A8">
      <w:pPr>
        <w:widowControl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4"/>
          <w:lang w:eastAsia="en-US"/>
        </w:rPr>
      </w:pPr>
      <w:r>
        <w:rPr>
          <w:rFonts w:ascii="Arial" w:eastAsiaTheme="minorHAnsi" w:hAnsi="Arial" w:cs="Arial"/>
          <w:b/>
          <w:sz w:val="24"/>
          <w:lang w:eastAsia="en-US"/>
        </w:rPr>
        <w:t>16</w:t>
      </w:r>
      <w:r w:rsidR="0050360B" w:rsidRPr="00EC5A38">
        <w:rPr>
          <w:rFonts w:ascii="Arial" w:eastAsiaTheme="minorHAnsi" w:hAnsi="Arial" w:cs="Arial"/>
          <w:b/>
          <w:sz w:val="24"/>
          <w:lang w:eastAsia="en-US"/>
        </w:rPr>
        <w:t xml:space="preserve"> </w:t>
      </w:r>
      <w:r w:rsidR="008C51A8" w:rsidRPr="00EC5A38">
        <w:rPr>
          <w:rFonts w:ascii="Arial" w:eastAsiaTheme="minorHAnsi" w:hAnsi="Arial" w:cs="Arial"/>
          <w:b/>
          <w:sz w:val="24"/>
          <w:lang w:eastAsia="en-US"/>
        </w:rPr>
        <w:t>uur</w:t>
      </w:r>
      <w:r w:rsidR="00EC5A38">
        <w:rPr>
          <w:rFonts w:ascii="Arial" w:eastAsiaTheme="minorHAnsi" w:hAnsi="Arial" w:cs="Arial"/>
          <w:b/>
          <w:sz w:val="24"/>
          <w:lang w:eastAsia="en-US"/>
        </w:rPr>
        <w:t xml:space="preserve"> p/week</w:t>
      </w:r>
      <w:r w:rsidR="00EA7E2E">
        <w:rPr>
          <w:rFonts w:ascii="Arial" w:eastAsiaTheme="minorHAnsi" w:hAnsi="Arial" w:cs="Arial"/>
          <w:b/>
          <w:sz w:val="24"/>
          <w:lang w:eastAsia="en-US"/>
        </w:rPr>
        <w:t xml:space="preserve"> met zicht op uitbreiding</w:t>
      </w:r>
    </w:p>
    <w:p w14:paraId="0EE3C797" w14:textId="24D1E9ED" w:rsidR="005C2852" w:rsidRDefault="005C2852" w:rsidP="00046CD3">
      <w:pPr>
        <w:pStyle w:val="Geenafstand"/>
        <w:spacing w:line="260" w:lineRule="exact"/>
        <w:jc w:val="both"/>
        <w:rPr>
          <w:rFonts w:ascii="Arial" w:hAnsi="Arial" w:cs="Arial"/>
        </w:rPr>
      </w:pPr>
    </w:p>
    <w:p w14:paraId="131CD000" w14:textId="2B811975" w:rsidR="00282C8C" w:rsidRPr="00364BE3" w:rsidRDefault="005F2C00" w:rsidP="00046CD3">
      <w:pPr>
        <w:pStyle w:val="Geenafstand"/>
        <w:spacing w:line="260" w:lineRule="exact"/>
        <w:jc w:val="both"/>
        <w:rPr>
          <w:rFonts w:ascii="Arial" w:hAnsi="Arial" w:cs="Arial"/>
          <w:i/>
          <w:iCs/>
        </w:rPr>
      </w:pPr>
      <w:r w:rsidRPr="00364BE3">
        <w:rPr>
          <w:rFonts w:ascii="Arial" w:hAnsi="Arial" w:cs="Arial"/>
          <w:i/>
          <w:iCs/>
        </w:rPr>
        <w:t>Het wordt jouw opdracht</w:t>
      </w:r>
      <w:r w:rsidR="00EC5A38" w:rsidRPr="00364BE3">
        <w:rPr>
          <w:rFonts w:ascii="Arial" w:hAnsi="Arial" w:cs="Arial"/>
          <w:i/>
          <w:iCs/>
        </w:rPr>
        <w:t xml:space="preserve"> om </w:t>
      </w:r>
      <w:r w:rsidR="00A112B3" w:rsidRPr="00364BE3">
        <w:rPr>
          <w:rFonts w:ascii="Arial" w:hAnsi="Arial" w:cs="Arial"/>
          <w:i/>
          <w:iCs/>
        </w:rPr>
        <w:t xml:space="preserve">klanten te overtuigen </w:t>
      </w:r>
      <w:r w:rsidR="004666B5" w:rsidRPr="00364BE3">
        <w:rPr>
          <w:rFonts w:ascii="Arial" w:hAnsi="Arial" w:cs="Arial"/>
          <w:i/>
          <w:iCs/>
        </w:rPr>
        <w:t>om</w:t>
      </w:r>
      <w:r w:rsidR="00A112B3" w:rsidRPr="00364BE3">
        <w:rPr>
          <w:rFonts w:ascii="Arial" w:hAnsi="Arial" w:cs="Arial"/>
          <w:i/>
          <w:iCs/>
        </w:rPr>
        <w:t xml:space="preserve"> voor GeoFort </w:t>
      </w:r>
      <w:r w:rsidR="004666B5" w:rsidRPr="00364BE3">
        <w:rPr>
          <w:rFonts w:ascii="Arial" w:hAnsi="Arial" w:cs="Arial"/>
          <w:i/>
          <w:iCs/>
        </w:rPr>
        <w:t xml:space="preserve">te kiezen </w:t>
      </w:r>
      <w:r w:rsidR="00A112B3" w:rsidRPr="00364BE3">
        <w:rPr>
          <w:rFonts w:ascii="Arial" w:hAnsi="Arial" w:cs="Arial"/>
          <w:i/>
          <w:iCs/>
        </w:rPr>
        <w:t xml:space="preserve">als </w:t>
      </w:r>
      <w:r w:rsidR="004666B5" w:rsidRPr="00364BE3">
        <w:rPr>
          <w:rFonts w:ascii="Arial" w:hAnsi="Arial" w:cs="Arial"/>
          <w:i/>
          <w:iCs/>
        </w:rPr>
        <w:t xml:space="preserve">bijzondere </w:t>
      </w:r>
      <w:r w:rsidR="00A112B3" w:rsidRPr="00364BE3">
        <w:rPr>
          <w:rFonts w:ascii="Arial" w:hAnsi="Arial" w:cs="Arial"/>
          <w:i/>
          <w:iCs/>
        </w:rPr>
        <w:t xml:space="preserve">eventlocatie. </w:t>
      </w:r>
      <w:r w:rsidR="000C7EF3" w:rsidRPr="00364BE3">
        <w:rPr>
          <w:rFonts w:ascii="Arial" w:hAnsi="Arial" w:cs="Arial"/>
          <w:i/>
          <w:iCs/>
        </w:rPr>
        <w:t>Je zorgt dat ons aanbod klopt met wat de markt zoekt.</w:t>
      </w:r>
      <w:r w:rsidR="001D239D" w:rsidRPr="00364BE3">
        <w:rPr>
          <w:rFonts w:ascii="Arial" w:hAnsi="Arial" w:cs="Arial"/>
          <w:i/>
          <w:iCs/>
        </w:rPr>
        <w:t xml:space="preserve"> </w:t>
      </w:r>
      <w:r w:rsidR="00282C8C" w:rsidRPr="00364BE3">
        <w:rPr>
          <w:rFonts w:ascii="Arial" w:hAnsi="Arial" w:cs="Arial"/>
          <w:i/>
          <w:iCs/>
        </w:rPr>
        <w:t xml:space="preserve">Bij </w:t>
      </w:r>
      <w:r w:rsidR="00A33758" w:rsidRPr="00364BE3">
        <w:rPr>
          <w:rFonts w:ascii="Arial" w:hAnsi="Arial" w:cs="Arial"/>
          <w:i/>
          <w:iCs/>
        </w:rPr>
        <w:t>het aanbod aan de klant</w:t>
      </w:r>
      <w:r w:rsidR="00282C8C" w:rsidRPr="00364BE3">
        <w:rPr>
          <w:rFonts w:ascii="Arial" w:hAnsi="Arial" w:cs="Arial"/>
          <w:i/>
          <w:iCs/>
        </w:rPr>
        <w:t xml:space="preserve"> houd je de financiële doelstelling van GeoFort in het oog. Je weet dit te waarborgen én onze klantentevredenheid hoog te houden. </w:t>
      </w:r>
      <w:r w:rsidR="000A732D" w:rsidRPr="00364BE3">
        <w:rPr>
          <w:rFonts w:ascii="Arial" w:hAnsi="Arial" w:cs="Arial"/>
          <w:i/>
          <w:iCs/>
        </w:rPr>
        <w:t>Met jouw commerciële en gastgerichte drive weet je klanten aan GeoFort te binden en duurzaam te behouden.</w:t>
      </w:r>
    </w:p>
    <w:p w14:paraId="6FF3E4A5" w14:textId="77777777" w:rsidR="00364BE3" w:rsidRDefault="00364BE3" w:rsidP="00871A21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622A1820" w14:textId="4A3F0D74" w:rsidR="00871A21" w:rsidRPr="00E31E2A" w:rsidRDefault="00871A21" w:rsidP="00871A21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sz w:val="22"/>
          <w:szCs w:val="22"/>
        </w:rPr>
      </w:pPr>
      <w:r w:rsidRPr="00E31E2A">
        <w:rPr>
          <w:rFonts w:ascii="Arial" w:hAnsi="Arial" w:cs="Arial"/>
          <w:sz w:val="22"/>
          <w:szCs w:val="22"/>
        </w:rPr>
        <w:t xml:space="preserve">Als salesmedewerker ben je verantwoordelijk voor het binnenhalen van nieuwe zakelijke </w:t>
      </w:r>
      <w:r>
        <w:rPr>
          <w:rFonts w:ascii="Arial" w:hAnsi="Arial" w:cs="Arial"/>
          <w:sz w:val="22"/>
          <w:szCs w:val="22"/>
        </w:rPr>
        <w:t xml:space="preserve">en particuliere </w:t>
      </w:r>
      <w:r w:rsidRPr="00E31E2A">
        <w:rPr>
          <w:rFonts w:ascii="Arial" w:hAnsi="Arial" w:cs="Arial"/>
          <w:sz w:val="22"/>
          <w:szCs w:val="22"/>
        </w:rPr>
        <w:t xml:space="preserve">klanten, het onderhouden van bestaande relaties en het </w:t>
      </w:r>
      <w:r w:rsidR="0048067E">
        <w:rPr>
          <w:rFonts w:ascii="Arial" w:hAnsi="Arial" w:cs="Arial"/>
          <w:sz w:val="22"/>
          <w:szCs w:val="22"/>
        </w:rPr>
        <w:t>overdragen va</w:t>
      </w:r>
      <w:r w:rsidR="009A471F">
        <w:rPr>
          <w:rFonts w:ascii="Arial" w:hAnsi="Arial" w:cs="Arial"/>
          <w:sz w:val="22"/>
          <w:szCs w:val="22"/>
        </w:rPr>
        <w:t>n offertes aan de backofficemedewerker.</w:t>
      </w:r>
      <w:r w:rsidR="00D21EF2">
        <w:rPr>
          <w:rFonts w:ascii="Arial" w:hAnsi="Arial" w:cs="Arial"/>
          <w:sz w:val="22"/>
          <w:szCs w:val="22"/>
        </w:rPr>
        <w:t xml:space="preserve"> </w:t>
      </w:r>
    </w:p>
    <w:p w14:paraId="093B42FC" w14:textId="77777777" w:rsidR="00871A21" w:rsidRDefault="00871A21" w:rsidP="00467912">
      <w:pPr>
        <w:jc w:val="both"/>
        <w:rPr>
          <w:rFonts w:ascii="Arial" w:hAnsi="Arial" w:cs="Arial"/>
          <w:sz w:val="22"/>
          <w:szCs w:val="22"/>
        </w:rPr>
      </w:pPr>
    </w:p>
    <w:p w14:paraId="77787680" w14:textId="17FDF09E" w:rsidR="00177D11" w:rsidRDefault="00243328" w:rsidP="0024332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maakt de vertaalslag van klantwens naar een GeoFort eigen en uniek aanbod.</w:t>
      </w:r>
      <w:r w:rsidRPr="00E52CEC" w:rsidDel="00243328">
        <w:rPr>
          <w:rFonts w:ascii="Arial" w:hAnsi="Arial" w:cs="Arial"/>
          <w:sz w:val="22"/>
          <w:szCs w:val="22"/>
        </w:rPr>
        <w:t xml:space="preserve"> </w:t>
      </w:r>
      <w:r w:rsidR="00177D11" w:rsidRPr="00E52CEC">
        <w:rPr>
          <w:rFonts w:ascii="Arial" w:hAnsi="Arial" w:cs="Arial"/>
          <w:sz w:val="22"/>
          <w:szCs w:val="22"/>
        </w:rPr>
        <w:t xml:space="preserve">Onze proposities zijn </w:t>
      </w:r>
      <w:r w:rsidR="004A48C0" w:rsidRPr="00E52CEC">
        <w:rPr>
          <w:rFonts w:ascii="Arial" w:hAnsi="Arial" w:cs="Arial"/>
          <w:sz w:val="22"/>
          <w:szCs w:val="22"/>
        </w:rPr>
        <w:t xml:space="preserve">verrassend divers. </w:t>
      </w:r>
      <w:r w:rsidR="004A48C0" w:rsidRPr="00FE4224">
        <w:rPr>
          <w:rFonts w:ascii="Arial" w:hAnsi="Arial" w:cs="Arial"/>
          <w:sz w:val="22"/>
          <w:szCs w:val="22"/>
        </w:rPr>
        <w:t xml:space="preserve">Denk </w:t>
      </w:r>
      <w:r w:rsidR="00177D11" w:rsidRPr="00FE4224">
        <w:rPr>
          <w:rFonts w:ascii="Arial" w:hAnsi="Arial" w:cs="Arial"/>
          <w:sz w:val="22"/>
          <w:szCs w:val="22"/>
        </w:rPr>
        <w:t>aan: (</w:t>
      </w:r>
      <w:proofErr w:type="spellStart"/>
      <w:r w:rsidR="00177D11" w:rsidRPr="00FE4224">
        <w:rPr>
          <w:rFonts w:ascii="Arial" w:hAnsi="Arial" w:cs="Arial"/>
          <w:sz w:val="22"/>
          <w:szCs w:val="22"/>
        </w:rPr>
        <w:t>inter</w:t>
      </w:r>
      <w:proofErr w:type="spellEnd"/>
      <w:r w:rsidR="00177D11" w:rsidRPr="00FE4224">
        <w:rPr>
          <w:rFonts w:ascii="Arial" w:hAnsi="Arial" w:cs="Arial"/>
          <w:sz w:val="22"/>
          <w:szCs w:val="22"/>
        </w:rPr>
        <w:t xml:space="preserve">)actieve workshops, teambuildingsessies, </w:t>
      </w:r>
      <w:r w:rsidR="004A48C0" w:rsidRPr="00FE4224">
        <w:rPr>
          <w:rFonts w:ascii="Arial" w:hAnsi="Arial" w:cs="Arial"/>
          <w:sz w:val="22"/>
          <w:szCs w:val="22"/>
        </w:rPr>
        <w:t>businessmeetings, borrels</w:t>
      </w:r>
      <w:r w:rsidR="00933711" w:rsidRPr="00FE4224">
        <w:rPr>
          <w:rFonts w:ascii="Arial" w:hAnsi="Arial" w:cs="Arial"/>
          <w:sz w:val="22"/>
          <w:szCs w:val="22"/>
        </w:rPr>
        <w:t xml:space="preserve"> en </w:t>
      </w:r>
      <w:r w:rsidR="004A48C0" w:rsidRPr="00FE4224">
        <w:rPr>
          <w:rFonts w:ascii="Arial" w:hAnsi="Arial" w:cs="Arial"/>
          <w:sz w:val="22"/>
          <w:szCs w:val="22"/>
        </w:rPr>
        <w:t>feesten.</w:t>
      </w:r>
      <w:r w:rsidR="001E5805" w:rsidRPr="00FE4224">
        <w:rPr>
          <w:rFonts w:ascii="Arial" w:hAnsi="Arial" w:cs="Arial"/>
          <w:sz w:val="22"/>
          <w:szCs w:val="22"/>
        </w:rPr>
        <w:t xml:space="preserve"> </w:t>
      </w:r>
      <w:r w:rsidR="00EF589C" w:rsidRPr="00E52CEC">
        <w:rPr>
          <w:rFonts w:ascii="Arial" w:hAnsi="Arial" w:cs="Arial"/>
          <w:sz w:val="22"/>
          <w:szCs w:val="22"/>
        </w:rPr>
        <w:t>Door onze eigen horeca maken</w:t>
      </w:r>
      <w:r w:rsidR="0065171D" w:rsidRPr="00E52CEC">
        <w:rPr>
          <w:rFonts w:ascii="Arial" w:hAnsi="Arial" w:cs="Arial"/>
          <w:sz w:val="22"/>
          <w:szCs w:val="22"/>
        </w:rPr>
        <w:t xml:space="preserve"> wij</w:t>
      </w:r>
      <w:r w:rsidR="00541CE8" w:rsidRPr="00E52CEC">
        <w:rPr>
          <w:rFonts w:ascii="Arial" w:hAnsi="Arial" w:cs="Arial"/>
          <w:sz w:val="22"/>
          <w:szCs w:val="22"/>
        </w:rPr>
        <w:t xml:space="preserve"> onze klanten met </w:t>
      </w:r>
      <w:r w:rsidR="0065171D" w:rsidRPr="00E52CEC">
        <w:rPr>
          <w:rFonts w:ascii="Arial" w:hAnsi="Arial" w:cs="Arial"/>
          <w:sz w:val="22"/>
          <w:szCs w:val="22"/>
        </w:rPr>
        <w:t>veel service</w:t>
      </w:r>
      <w:r w:rsidR="00EF589C" w:rsidRPr="00E52CEC">
        <w:rPr>
          <w:rFonts w:ascii="Arial" w:hAnsi="Arial" w:cs="Arial"/>
          <w:sz w:val="22"/>
          <w:szCs w:val="22"/>
        </w:rPr>
        <w:t xml:space="preserve"> en kwaliteit</w:t>
      </w:r>
      <w:r w:rsidR="0065171D" w:rsidRPr="00E52CEC">
        <w:rPr>
          <w:rFonts w:ascii="Arial" w:hAnsi="Arial" w:cs="Arial"/>
          <w:sz w:val="22"/>
          <w:szCs w:val="22"/>
        </w:rPr>
        <w:t xml:space="preserve"> </w:t>
      </w:r>
      <w:r w:rsidR="00EF589C" w:rsidRPr="00E52CEC">
        <w:rPr>
          <w:rFonts w:ascii="Arial" w:hAnsi="Arial" w:cs="Arial"/>
          <w:sz w:val="22"/>
          <w:szCs w:val="22"/>
        </w:rPr>
        <w:t>blij</w:t>
      </w:r>
      <w:r w:rsidR="0065171D" w:rsidRPr="00E52CEC">
        <w:rPr>
          <w:rFonts w:ascii="Arial" w:hAnsi="Arial" w:cs="Arial"/>
          <w:sz w:val="22"/>
          <w:szCs w:val="22"/>
        </w:rPr>
        <w:t>.</w:t>
      </w:r>
      <w:r w:rsidR="00171DAE" w:rsidRPr="00171DAE">
        <w:rPr>
          <w:rFonts w:ascii="Arial" w:hAnsi="Arial" w:cs="Arial"/>
          <w:sz w:val="22"/>
          <w:szCs w:val="22"/>
        </w:rPr>
        <w:t xml:space="preserve"> </w:t>
      </w:r>
      <w:r w:rsidR="00171DAE">
        <w:rPr>
          <w:rFonts w:ascii="Arial" w:hAnsi="Arial" w:cs="Arial"/>
          <w:sz w:val="22"/>
          <w:szCs w:val="22"/>
        </w:rPr>
        <w:t>Met de</w:t>
      </w:r>
      <w:r w:rsidR="00171DAE" w:rsidRPr="00E52CEC">
        <w:rPr>
          <w:rFonts w:ascii="Arial" w:hAnsi="Arial" w:cs="Arial"/>
          <w:sz w:val="22"/>
          <w:szCs w:val="22"/>
        </w:rPr>
        <w:t xml:space="preserve"> museumactiviteiten</w:t>
      </w:r>
      <w:r w:rsidR="00171DAE">
        <w:rPr>
          <w:rFonts w:ascii="Arial" w:hAnsi="Arial" w:cs="Arial"/>
          <w:sz w:val="22"/>
          <w:szCs w:val="22"/>
        </w:rPr>
        <w:t xml:space="preserve"> ben je niet bezig;</w:t>
      </w:r>
      <w:r w:rsidR="00171DAE" w:rsidRPr="00E52CEC">
        <w:rPr>
          <w:rFonts w:ascii="Arial" w:hAnsi="Arial" w:cs="Arial"/>
          <w:sz w:val="22"/>
          <w:szCs w:val="22"/>
        </w:rPr>
        <w:t xml:space="preserve"> je hebt er wel mee te maken.</w:t>
      </w:r>
    </w:p>
    <w:p w14:paraId="4F960F1E" w14:textId="3A4E2CAA" w:rsidR="0016637E" w:rsidRDefault="0016637E" w:rsidP="00243328">
      <w:pPr>
        <w:jc w:val="both"/>
        <w:rPr>
          <w:rFonts w:ascii="Arial" w:hAnsi="Arial" w:cs="Arial"/>
          <w:sz w:val="22"/>
          <w:szCs w:val="22"/>
        </w:rPr>
      </w:pPr>
    </w:p>
    <w:p w14:paraId="411A9ED9" w14:textId="064C1F51" w:rsidR="0053735C" w:rsidRPr="00E52CEC" w:rsidRDefault="000816FD" w:rsidP="0046791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Naast de actieve acquisitie die jij</w:t>
      </w:r>
      <w:r w:rsidR="0086695F">
        <w:rPr>
          <w:rFonts w:ascii="Arial" w:hAnsi="Arial" w:cs="Arial"/>
          <w:sz w:val="22"/>
          <w:szCs w:val="22"/>
        </w:rPr>
        <w:t xml:space="preserve"> doet</w:t>
      </w:r>
      <w:r>
        <w:rPr>
          <w:rFonts w:ascii="Arial" w:hAnsi="Arial" w:cs="Arial"/>
          <w:sz w:val="22"/>
          <w:szCs w:val="22"/>
        </w:rPr>
        <w:t xml:space="preserve">, </w:t>
      </w:r>
      <w:r w:rsidR="0087769E">
        <w:rPr>
          <w:rFonts w:ascii="Arial" w:hAnsi="Arial" w:cs="Arial"/>
          <w:sz w:val="22"/>
          <w:szCs w:val="22"/>
        </w:rPr>
        <w:t xml:space="preserve">komen er ook veel aanvragen voor events binnen via de telefoon, mail en SEM online. </w:t>
      </w:r>
      <w:r w:rsidR="004C55E4">
        <w:rPr>
          <w:rFonts w:ascii="Arial" w:hAnsi="Arial" w:cs="Arial"/>
          <w:sz w:val="22"/>
          <w:szCs w:val="22"/>
        </w:rPr>
        <w:t xml:space="preserve">Zodra je een klant </w:t>
      </w:r>
      <w:r w:rsidR="00FD659C">
        <w:rPr>
          <w:rFonts w:ascii="Arial" w:hAnsi="Arial" w:cs="Arial"/>
          <w:sz w:val="22"/>
          <w:szCs w:val="22"/>
        </w:rPr>
        <w:t>hebt gesproken</w:t>
      </w:r>
      <w:r w:rsidR="004C55E4">
        <w:rPr>
          <w:rFonts w:ascii="Arial" w:hAnsi="Arial" w:cs="Arial"/>
          <w:sz w:val="22"/>
          <w:szCs w:val="22"/>
        </w:rPr>
        <w:t>,</w:t>
      </w:r>
      <w:r w:rsidR="00B875A7">
        <w:rPr>
          <w:rFonts w:ascii="Arial" w:hAnsi="Arial" w:cs="Arial"/>
          <w:sz w:val="22"/>
          <w:szCs w:val="22"/>
        </w:rPr>
        <w:t xml:space="preserve"> telefonisch of op het fort,</w:t>
      </w:r>
      <w:r w:rsidR="004C55E4">
        <w:rPr>
          <w:rFonts w:ascii="Arial" w:hAnsi="Arial" w:cs="Arial"/>
          <w:sz w:val="22"/>
          <w:szCs w:val="22"/>
        </w:rPr>
        <w:t xml:space="preserve"> werk je hun aanvraag </w:t>
      </w:r>
      <w:r w:rsidR="009F5ADB" w:rsidRPr="00E52CEC">
        <w:rPr>
          <w:rFonts w:ascii="Arial" w:hAnsi="Arial" w:cs="Arial"/>
          <w:color w:val="000000" w:themeColor="text1"/>
          <w:sz w:val="22"/>
          <w:szCs w:val="22"/>
        </w:rPr>
        <w:t>uit in ons reserveringssysteem</w:t>
      </w:r>
      <w:r w:rsidR="009F5ADB">
        <w:rPr>
          <w:rFonts w:ascii="Arial" w:hAnsi="Arial" w:cs="Arial"/>
          <w:color w:val="000000" w:themeColor="text1"/>
          <w:sz w:val="22"/>
          <w:szCs w:val="22"/>
        </w:rPr>
        <w:t xml:space="preserve"> Smart Event Manager</w:t>
      </w:r>
      <w:r w:rsidR="009F5ADB" w:rsidRPr="00E52CEC">
        <w:rPr>
          <w:rFonts w:ascii="Arial" w:hAnsi="Arial" w:cs="Arial"/>
          <w:color w:val="000000" w:themeColor="text1"/>
          <w:sz w:val="22"/>
          <w:szCs w:val="22"/>
        </w:rPr>
        <w:t>.</w:t>
      </w:r>
      <w:r w:rsidR="00FD659C">
        <w:rPr>
          <w:rFonts w:ascii="Arial" w:hAnsi="Arial" w:cs="Arial"/>
          <w:color w:val="000000" w:themeColor="text1"/>
          <w:sz w:val="22"/>
          <w:szCs w:val="22"/>
        </w:rPr>
        <w:t xml:space="preserve"> Je stelt de eerste passende offerte op en stuurt deze naar de klant. Heb </w:t>
      </w:r>
      <w:r w:rsidR="00636249">
        <w:rPr>
          <w:rFonts w:ascii="Arial" w:hAnsi="Arial" w:cs="Arial"/>
          <w:color w:val="000000" w:themeColor="text1"/>
          <w:sz w:val="22"/>
          <w:szCs w:val="22"/>
        </w:rPr>
        <w:t xml:space="preserve">je hen </w:t>
      </w:r>
      <w:r w:rsidR="0087769E">
        <w:rPr>
          <w:rFonts w:ascii="Arial" w:hAnsi="Arial" w:cs="Arial"/>
          <w:color w:val="000000" w:themeColor="text1"/>
          <w:sz w:val="22"/>
          <w:szCs w:val="22"/>
        </w:rPr>
        <w:t>overtuigd</w:t>
      </w:r>
      <w:r w:rsidR="00636249">
        <w:rPr>
          <w:rFonts w:ascii="Arial" w:hAnsi="Arial" w:cs="Arial"/>
          <w:color w:val="000000" w:themeColor="text1"/>
          <w:sz w:val="22"/>
          <w:szCs w:val="22"/>
        </w:rPr>
        <w:t>? Dan zorg je dat alle nodige informatie verder verwerkt wordt in SEM, zodat de backoffice medewerker het vanaf hier verder op kan pakken.</w:t>
      </w:r>
      <w:r w:rsidR="003E6730">
        <w:rPr>
          <w:rFonts w:ascii="Arial" w:hAnsi="Arial" w:cs="Arial"/>
          <w:sz w:val="22"/>
          <w:szCs w:val="22"/>
        </w:rPr>
        <w:t xml:space="preserve"> </w:t>
      </w:r>
      <w:r w:rsidR="00F273C9">
        <w:rPr>
          <w:rFonts w:ascii="Arial" w:hAnsi="Arial" w:cs="Arial"/>
          <w:sz w:val="22"/>
          <w:szCs w:val="22"/>
        </w:rPr>
        <w:t xml:space="preserve">Je ziet erop toe dat het </w:t>
      </w:r>
      <w:r w:rsidR="00FF0C2D">
        <w:rPr>
          <w:rFonts w:ascii="Arial" w:hAnsi="Arial" w:cs="Arial"/>
          <w:sz w:val="22"/>
          <w:szCs w:val="22"/>
        </w:rPr>
        <w:t>salesproces soepel, effectief en klantvriendelijk verloopt.</w:t>
      </w:r>
      <w:r w:rsidR="00767376">
        <w:rPr>
          <w:rFonts w:ascii="Arial" w:hAnsi="Arial" w:cs="Arial"/>
          <w:sz w:val="22"/>
          <w:szCs w:val="22"/>
        </w:rPr>
        <w:t xml:space="preserve"> </w:t>
      </w:r>
    </w:p>
    <w:p w14:paraId="05308218" w14:textId="771B4985" w:rsidR="00FC7165" w:rsidRDefault="00FC7165" w:rsidP="00467912">
      <w:pPr>
        <w:jc w:val="both"/>
        <w:rPr>
          <w:rFonts w:ascii="Arial" w:hAnsi="Arial" w:cs="Arial"/>
          <w:sz w:val="22"/>
          <w:szCs w:val="22"/>
        </w:rPr>
      </w:pPr>
    </w:p>
    <w:p w14:paraId="010976AD" w14:textId="755A18A9" w:rsidR="00F96D8F" w:rsidRDefault="0050360B" w:rsidP="0046791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Het betreft een zeer zelfstandige functie</w:t>
      </w:r>
      <w:r w:rsidR="00F96D8F">
        <w:rPr>
          <w:rFonts w:ascii="Arial" w:hAnsi="Arial" w:cs="Arial"/>
          <w:sz w:val="22"/>
          <w:szCs w:val="22"/>
        </w:rPr>
        <w:t xml:space="preserve">, maar </w:t>
      </w:r>
      <w:r w:rsidR="004B74F4">
        <w:rPr>
          <w:rFonts w:ascii="Arial" w:hAnsi="Arial" w:cs="Arial"/>
          <w:sz w:val="22"/>
          <w:szCs w:val="22"/>
        </w:rPr>
        <w:t>stemt veel af met de Hoofd Operatie en werkt nauw</w:t>
      </w:r>
      <w:r w:rsidR="003E6730">
        <w:rPr>
          <w:rFonts w:ascii="Arial" w:hAnsi="Arial" w:cs="Arial"/>
          <w:sz w:val="22"/>
          <w:szCs w:val="22"/>
        </w:rPr>
        <w:t xml:space="preserve"> samen met</w:t>
      </w:r>
      <w:r w:rsidR="004B74F4">
        <w:rPr>
          <w:rFonts w:ascii="Arial" w:hAnsi="Arial" w:cs="Arial"/>
          <w:sz w:val="22"/>
          <w:szCs w:val="22"/>
        </w:rPr>
        <w:t xml:space="preserve"> </w:t>
      </w:r>
      <w:r w:rsidR="003151F1">
        <w:rPr>
          <w:rFonts w:ascii="Arial" w:hAnsi="Arial" w:cs="Arial"/>
          <w:sz w:val="22"/>
          <w:szCs w:val="22"/>
        </w:rPr>
        <w:t>collega’s</w:t>
      </w:r>
      <w:r w:rsidR="004B74F4">
        <w:rPr>
          <w:rFonts w:ascii="Arial" w:hAnsi="Arial" w:cs="Arial"/>
          <w:sz w:val="22"/>
          <w:szCs w:val="22"/>
        </w:rPr>
        <w:t>.</w:t>
      </w:r>
    </w:p>
    <w:p w14:paraId="0798A86B" w14:textId="77777777" w:rsidR="00F96D8F" w:rsidRDefault="00F96D8F" w:rsidP="00467912">
      <w:pPr>
        <w:jc w:val="both"/>
        <w:rPr>
          <w:rFonts w:ascii="Arial" w:hAnsi="Arial" w:cs="Arial"/>
          <w:sz w:val="22"/>
          <w:szCs w:val="22"/>
        </w:rPr>
      </w:pPr>
    </w:p>
    <w:p w14:paraId="7F41283B" w14:textId="350F8E90" w:rsidR="00500773" w:rsidRPr="00364BE3" w:rsidRDefault="00E40BF0" w:rsidP="00364B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Hoewel GeoFort in 2021 waarschijnlijk nog beperkt open mag, zijn er op de achtergrond </w:t>
      </w:r>
      <w:r w:rsidR="00F721F7">
        <w:rPr>
          <w:rFonts w:ascii="Arial" w:hAnsi="Arial" w:cs="Arial"/>
          <w:sz w:val="22"/>
          <w:szCs w:val="22"/>
        </w:rPr>
        <w:t>genoeg salestaken/-projecten die opgepakt kunnen worden t.b.v. een goed aanbod en salesproces.</w:t>
      </w:r>
      <w:bookmarkStart w:id="0" w:name="_Hlk25934899"/>
      <w:r w:rsidR="00500773">
        <w:rPr>
          <w:b/>
          <w:sz w:val="22"/>
          <w:szCs w:val="22"/>
        </w:rPr>
        <w:br w:type="page"/>
      </w:r>
    </w:p>
    <w:p w14:paraId="663C4022" w14:textId="77777777" w:rsidR="0086695F" w:rsidRDefault="0086695F" w:rsidP="008B70AC">
      <w:pPr>
        <w:pStyle w:val="Normaal"/>
        <w:spacing w:line="260" w:lineRule="exact"/>
        <w:rPr>
          <w:b/>
          <w:sz w:val="22"/>
          <w:szCs w:val="22"/>
        </w:rPr>
      </w:pPr>
    </w:p>
    <w:bookmarkEnd w:id="0"/>
    <w:p w14:paraId="41FC2B54" w14:textId="0D819C45" w:rsidR="008B70AC" w:rsidRPr="00364BE3" w:rsidRDefault="00364BE3" w:rsidP="00F275FD">
      <w:pPr>
        <w:pStyle w:val="Geenafstand"/>
        <w:spacing w:line="260" w:lineRule="exact"/>
        <w:jc w:val="both"/>
        <w:rPr>
          <w:rFonts w:ascii="Arial" w:hAnsi="Arial" w:cs="Arial"/>
          <w:b/>
          <w:bCs/>
        </w:rPr>
      </w:pPr>
      <w:r w:rsidRPr="00364BE3">
        <w:rPr>
          <w:rFonts w:ascii="Arial" w:hAnsi="Arial" w:cs="Arial"/>
          <w:b/>
          <w:bCs/>
        </w:rPr>
        <w:t xml:space="preserve">We hebben de </w:t>
      </w:r>
      <w:r w:rsidR="008B70AC" w:rsidRPr="00364BE3">
        <w:rPr>
          <w:rFonts w:ascii="Arial" w:hAnsi="Arial" w:cs="Arial"/>
          <w:b/>
          <w:bCs/>
        </w:rPr>
        <w:t>volgende verwachtingen en voorwaarden:</w:t>
      </w:r>
    </w:p>
    <w:p w14:paraId="0D505FA5" w14:textId="38C9CB7F" w:rsidR="00364BE3" w:rsidRDefault="0090087E" w:rsidP="00194C9A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</w:t>
      </w:r>
      <w:r w:rsidR="00364BE3">
        <w:rPr>
          <w:rFonts w:ascii="Arial" w:hAnsi="Arial" w:cs="Arial"/>
          <w:sz w:val="22"/>
          <w:szCs w:val="22"/>
        </w:rPr>
        <w:t>hebt passie voor het sales</w:t>
      </w:r>
      <w:r w:rsidR="0084532A">
        <w:rPr>
          <w:rFonts w:ascii="Arial" w:hAnsi="Arial" w:cs="Arial"/>
          <w:sz w:val="22"/>
          <w:szCs w:val="22"/>
        </w:rPr>
        <w:t>-</w:t>
      </w:r>
      <w:r w:rsidR="00364BE3">
        <w:rPr>
          <w:rFonts w:ascii="Arial" w:hAnsi="Arial" w:cs="Arial"/>
          <w:sz w:val="22"/>
          <w:szCs w:val="22"/>
        </w:rPr>
        <w:t>vak en haalt mensen graag over de streep;</w:t>
      </w:r>
    </w:p>
    <w:p w14:paraId="49CE6688" w14:textId="74081953" w:rsidR="00364BE3" w:rsidRDefault="00364BE3" w:rsidP="00194C9A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bent assertief en kan zelfstandig acquisitie doen bij potentieel interessante partijen.</w:t>
      </w:r>
    </w:p>
    <w:p w14:paraId="1FEC2108" w14:textId="4054B92A" w:rsidR="006B1E41" w:rsidRDefault="0090087E" w:rsidP="00194C9A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hebt </w:t>
      </w:r>
      <w:r w:rsidR="006B1E41" w:rsidRPr="00E31E2A">
        <w:rPr>
          <w:rFonts w:ascii="Arial" w:hAnsi="Arial" w:cs="Arial"/>
          <w:sz w:val="22"/>
          <w:szCs w:val="22"/>
        </w:rPr>
        <w:t>HBO denk- en werkniveau</w:t>
      </w:r>
      <w:r w:rsidR="00B141D9">
        <w:rPr>
          <w:rFonts w:ascii="Arial" w:hAnsi="Arial" w:cs="Arial"/>
          <w:sz w:val="22"/>
          <w:szCs w:val="22"/>
        </w:rPr>
        <w:t>;</w:t>
      </w:r>
    </w:p>
    <w:p w14:paraId="092C44CF" w14:textId="77777777" w:rsidR="005223E7" w:rsidRDefault="005223E7" w:rsidP="005223E7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hebt </w:t>
      </w:r>
      <w:r w:rsidRPr="00EC5A38">
        <w:rPr>
          <w:rFonts w:ascii="Arial" w:hAnsi="Arial" w:cs="Arial"/>
          <w:sz w:val="22"/>
          <w:szCs w:val="22"/>
        </w:rPr>
        <w:t>minimaal twee jaar</w:t>
      </w:r>
      <w:r w:rsidRPr="00E31E2A">
        <w:rPr>
          <w:rFonts w:ascii="Arial" w:hAnsi="Arial" w:cs="Arial"/>
          <w:sz w:val="22"/>
          <w:szCs w:val="22"/>
        </w:rPr>
        <w:t xml:space="preserve"> relevante werkervaring</w:t>
      </w:r>
      <w:r>
        <w:rPr>
          <w:rFonts w:ascii="Arial" w:hAnsi="Arial" w:cs="Arial"/>
          <w:sz w:val="22"/>
          <w:szCs w:val="22"/>
        </w:rPr>
        <w:t>;</w:t>
      </w:r>
    </w:p>
    <w:p w14:paraId="2B819F7D" w14:textId="77777777" w:rsidR="005223E7" w:rsidRDefault="005223E7" w:rsidP="005223E7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kent de wereld van horeca/ events;</w:t>
      </w:r>
    </w:p>
    <w:p w14:paraId="688C3B0D" w14:textId="6BCBA814" w:rsidR="00137C28" w:rsidRPr="00137C28" w:rsidRDefault="0090087E" w:rsidP="006F6636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137C28">
        <w:rPr>
          <w:rFonts w:ascii="Arial" w:hAnsi="Arial" w:cs="Arial"/>
          <w:sz w:val="22"/>
          <w:szCs w:val="22"/>
        </w:rPr>
        <w:t xml:space="preserve">Je </w:t>
      </w:r>
      <w:r w:rsidR="0092015D" w:rsidRPr="00137C28">
        <w:rPr>
          <w:rFonts w:ascii="Arial" w:hAnsi="Arial" w:cs="Arial"/>
          <w:sz w:val="22"/>
          <w:szCs w:val="22"/>
        </w:rPr>
        <w:t>hebt sterke contactuele vaardigheden</w:t>
      </w:r>
      <w:r w:rsidR="00137C28">
        <w:rPr>
          <w:rFonts w:ascii="Arial" w:hAnsi="Arial" w:cs="Arial"/>
          <w:sz w:val="22"/>
          <w:szCs w:val="22"/>
        </w:rPr>
        <w:t>. J</w:t>
      </w:r>
      <w:r w:rsidR="00137C28" w:rsidRPr="00137C28">
        <w:rPr>
          <w:rFonts w:ascii="Arial" w:hAnsi="Arial" w:cs="Arial"/>
          <w:sz w:val="22"/>
          <w:szCs w:val="22"/>
        </w:rPr>
        <w:t>e stelt je integer en oprecht op naar onze klanten;</w:t>
      </w:r>
    </w:p>
    <w:p w14:paraId="4E854423" w14:textId="77777777" w:rsidR="00137C28" w:rsidRPr="002F2BC8" w:rsidRDefault="00137C28" w:rsidP="00137C28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2F2BC8">
        <w:rPr>
          <w:rFonts w:ascii="Arial" w:hAnsi="Arial" w:cs="Arial"/>
          <w:sz w:val="22"/>
          <w:szCs w:val="22"/>
        </w:rPr>
        <w:t>Je bent kritisch en meedenkend;</w:t>
      </w:r>
    </w:p>
    <w:p w14:paraId="75B2DBDA" w14:textId="542A34D6" w:rsidR="006B0A3E" w:rsidRPr="002F2BC8" w:rsidRDefault="006B0A3E" w:rsidP="0090087E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2F2BC8">
        <w:rPr>
          <w:rFonts w:ascii="Arial" w:hAnsi="Arial" w:cs="Arial"/>
          <w:sz w:val="22"/>
          <w:szCs w:val="22"/>
        </w:rPr>
        <w:t xml:space="preserve">Je hebt </w:t>
      </w:r>
      <w:r w:rsidR="00461713" w:rsidRPr="002F2BC8">
        <w:rPr>
          <w:rFonts w:ascii="Arial" w:hAnsi="Arial" w:cs="Arial"/>
          <w:sz w:val="22"/>
          <w:szCs w:val="22"/>
        </w:rPr>
        <w:t>commercieel inzicht;</w:t>
      </w:r>
    </w:p>
    <w:p w14:paraId="30F5343D" w14:textId="4009F891" w:rsidR="00137C28" w:rsidRDefault="00137C28" w:rsidP="00137C28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bent zelfverzekerd</w:t>
      </w:r>
      <w:r w:rsidR="00364BE3">
        <w:rPr>
          <w:rFonts w:ascii="Arial" w:hAnsi="Arial" w:cs="Arial"/>
          <w:sz w:val="22"/>
          <w:szCs w:val="22"/>
        </w:rPr>
        <w:t>;</w:t>
      </w:r>
    </w:p>
    <w:p w14:paraId="50D78A77" w14:textId="47CACC02" w:rsidR="001D2CA9" w:rsidRPr="005223E7" w:rsidRDefault="0090087E" w:rsidP="005223E7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</w:t>
      </w:r>
      <w:r w:rsidR="006B23B2">
        <w:rPr>
          <w:rFonts w:ascii="Arial" w:hAnsi="Arial" w:cs="Arial"/>
          <w:sz w:val="22"/>
          <w:szCs w:val="22"/>
        </w:rPr>
        <w:t>kunt goed</w:t>
      </w:r>
      <w:r w:rsidR="00D715EC">
        <w:rPr>
          <w:rFonts w:ascii="Arial" w:hAnsi="Arial" w:cs="Arial"/>
          <w:sz w:val="22"/>
          <w:szCs w:val="22"/>
        </w:rPr>
        <w:t xml:space="preserve"> samenwerken</w:t>
      </w:r>
      <w:r w:rsidR="006B23B2">
        <w:rPr>
          <w:rFonts w:ascii="Arial" w:hAnsi="Arial" w:cs="Arial"/>
          <w:sz w:val="22"/>
          <w:szCs w:val="22"/>
        </w:rPr>
        <w:t xml:space="preserve"> met andere teams</w:t>
      </w:r>
      <w:r w:rsidR="0019166B">
        <w:rPr>
          <w:rFonts w:ascii="Arial" w:hAnsi="Arial" w:cs="Arial"/>
          <w:sz w:val="22"/>
          <w:szCs w:val="22"/>
        </w:rPr>
        <w:t>;</w:t>
      </w:r>
    </w:p>
    <w:p w14:paraId="36D94ED5" w14:textId="29A3C290" w:rsidR="00D715EC" w:rsidRPr="00E31E2A" w:rsidRDefault="00D715EC" w:rsidP="00194C9A">
      <w:pPr>
        <w:pStyle w:val="Lijstaline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</w:t>
      </w:r>
      <w:r w:rsidR="00683F76">
        <w:rPr>
          <w:rFonts w:ascii="Arial" w:hAnsi="Arial" w:cs="Arial"/>
          <w:sz w:val="22"/>
          <w:szCs w:val="22"/>
        </w:rPr>
        <w:t>bent in staat je soepel te bewegen in een dynamische omgeving en maakt je snel wegwijs binnen de gestelde functie;</w:t>
      </w:r>
    </w:p>
    <w:p w14:paraId="2729747C" w14:textId="317D490F" w:rsidR="0090087E" w:rsidRDefault="0090087E" w:rsidP="0090087E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Bij voorkeur ben je bekend met Smart Event Manager (SEM)</w:t>
      </w:r>
      <w:r w:rsidR="0084532A">
        <w:rPr>
          <w:rFonts w:ascii="Arial" w:hAnsi="Arial" w:cs="Arial"/>
          <w:sz w:val="22"/>
          <w:szCs w:val="22"/>
        </w:rPr>
        <w:t>;</w:t>
      </w:r>
    </w:p>
    <w:p w14:paraId="2E6891A0" w14:textId="74C52626" w:rsidR="0084532A" w:rsidRDefault="0084532A" w:rsidP="0090087E">
      <w:pPr>
        <w:pStyle w:val="Lijstalinea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 werkt samen met de afdeling sponsoring om vaste partijen </w:t>
      </w:r>
      <w:r w:rsidR="00C41DEE">
        <w:rPr>
          <w:rFonts w:ascii="Arial" w:hAnsi="Arial" w:cs="Arial"/>
          <w:sz w:val="22"/>
          <w:szCs w:val="22"/>
        </w:rPr>
        <w:t xml:space="preserve">op </w:t>
      </w:r>
      <w:proofErr w:type="gramStart"/>
      <w:r w:rsidR="00C41DEE">
        <w:rPr>
          <w:rFonts w:ascii="Arial" w:hAnsi="Arial" w:cs="Arial"/>
          <w:sz w:val="22"/>
          <w:szCs w:val="22"/>
        </w:rPr>
        <w:t>een  creatieve</w:t>
      </w:r>
      <w:proofErr w:type="gramEnd"/>
      <w:r w:rsidR="00C41DEE">
        <w:rPr>
          <w:rFonts w:ascii="Arial" w:hAnsi="Arial" w:cs="Arial"/>
          <w:sz w:val="22"/>
          <w:szCs w:val="22"/>
        </w:rPr>
        <w:t xml:space="preserve"> manier </w:t>
      </w:r>
      <w:r>
        <w:rPr>
          <w:rFonts w:ascii="Arial" w:hAnsi="Arial" w:cs="Arial"/>
          <w:sz w:val="22"/>
          <w:szCs w:val="22"/>
        </w:rPr>
        <w:t>meerjarig aan het fort te binden via gunstige overeenkomsten</w:t>
      </w:r>
      <w:r w:rsidR="00C41DEE">
        <w:rPr>
          <w:rFonts w:ascii="Arial" w:hAnsi="Arial" w:cs="Arial"/>
          <w:sz w:val="22"/>
          <w:szCs w:val="22"/>
        </w:rPr>
        <w:t>.</w:t>
      </w:r>
    </w:p>
    <w:p w14:paraId="513B3FAB" w14:textId="463CEEC0" w:rsidR="0053735C" w:rsidRPr="00E52CEC" w:rsidRDefault="0053735C" w:rsidP="00467912">
      <w:pPr>
        <w:jc w:val="both"/>
        <w:rPr>
          <w:rFonts w:ascii="Arial" w:hAnsi="Arial" w:cs="Arial"/>
          <w:sz w:val="22"/>
          <w:szCs w:val="22"/>
        </w:rPr>
      </w:pPr>
    </w:p>
    <w:p w14:paraId="3A22F928" w14:textId="77777777" w:rsidR="004A7F54" w:rsidRPr="000D496C" w:rsidRDefault="004A7F54" w:rsidP="004A7F54">
      <w:pPr>
        <w:pStyle w:val="Normaal"/>
        <w:rPr>
          <w:b/>
          <w:sz w:val="22"/>
          <w:szCs w:val="22"/>
        </w:rPr>
      </w:pPr>
      <w:r w:rsidRPr="000D496C">
        <w:rPr>
          <w:b/>
          <w:sz w:val="22"/>
          <w:szCs w:val="22"/>
        </w:rPr>
        <w:t>Wat werken bij GeoFort zo leuk maakt</w:t>
      </w:r>
    </w:p>
    <w:p w14:paraId="6ABD4487" w14:textId="77777777" w:rsidR="004A7F54" w:rsidRDefault="004A7F54" w:rsidP="004A7F54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 w:rsidRPr="008757C3">
        <w:rPr>
          <w:rFonts w:ascii="Arial" w:hAnsi="Arial" w:cs="Arial"/>
          <w:sz w:val="22"/>
          <w:szCs w:val="22"/>
        </w:rPr>
        <w:t>Het werkterrein omvat een prachtig fort</w:t>
      </w:r>
      <w:r>
        <w:rPr>
          <w:rFonts w:ascii="Arial" w:hAnsi="Arial" w:cs="Arial"/>
          <w:sz w:val="22"/>
          <w:szCs w:val="22"/>
        </w:rPr>
        <w:t>eiland</w:t>
      </w:r>
      <w:r w:rsidRPr="008757C3">
        <w:rPr>
          <w:rFonts w:ascii="Arial" w:hAnsi="Arial" w:cs="Arial"/>
          <w:sz w:val="22"/>
          <w:szCs w:val="22"/>
        </w:rPr>
        <w:t xml:space="preserve"> met inspirerende collega's.</w:t>
      </w:r>
      <w:r w:rsidRPr="00B71B37">
        <w:rPr>
          <w:rFonts w:ascii="Arial" w:hAnsi="Arial" w:cs="Arial"/>
          <w:bCs/>
          <w:sz w:val="22"/>
          <w:szCs w:val="22"/>
        </w:rPr>
        <w:t xml:space="preserve"> </w:t>
      </w:r>
      <w:r w:rsidRPr="009712F2">
        <w:rPr>
          <w:rFonts w:ascii="Arial" w:hAnsi="Arial" w:cs="Arial"/>
          <w:bCs/>
          <w:sz w:val="22"/>
          <w:szCs w:val="22"/>
        </w:rPr>
        <w:t xml:space="preserve">Het team van GeoFort is </w:t>
      </w:r>
      <w:r>
        <w:rPr>
          <w:rFonts w:ascii="Arial" w:hAnsi="Arial" w:cs="Arial"/>
          <w:bCs/>
          <w:sz w:val="22"/>
          <w:szCs w:val="22"/>
        </w:rPr>
        <w:t xml:space="preserve">betrokken, </w:t>
      </w:r>
      <w:r w:rsidRPr="009712F2">
        <w:rPr>
          <w:rFonts w:ascii="Arial" w:hAnsi="Arial" w:cs="Arial"/>
          <w:bCs/>
          <w:sz w:val="22"/>
          <w:szCs w:val="22"/>
        </w:rPr>
        <w:t>dynamisch, zeer ambitieus en houdt van pionieren.</w:t>
      </w:r>
      <w:r>
        <w:rPr>
          <w:rFonts w:ascii="Arial" w:hAnsi="Arial" w:cs="Arial"/>
          <w:bCs/>
          <w:sz w:val="22"/>
          <w:szCs w:val="22"/>
        </w:rPr>
        <w:t xml:space="preserve"> Op de maandagen verzorgt het fort een personeelslunch en op de vrijdagen sluiten we de week graag af met een gezellige borrel.</w:t>
      </w:r>
    </w:p>
    <w:p w14:paraId="79FAD671" w14:textId="77777777" w:rsidR="004A7F54" w:rsidRDefault="004A7F54" w:rsidP="004A7F54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</w:p>
    <w:p w14:paraId="2701A05E" w14:textId="2B639CE0" w:rsidR="004A7F54" w:rsidRDefault="004A7F54" w:rsidP="004A7F54">
      <w:pPr>
        <w:spacing w:line="2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Het betreft een zeer afwisselende baan waarin je veel vrijheid en zelfstandigheid krijgt om de uitvoering van deze functie tot een succes te maken.</w:t>
      </w:r>
      <w:r w:rsidR="00B141D9">
        <w:rPr>
          <w:rFonts w:ascii="Arial" w:hAnsi="Arial" w:cs="Arial"/>
          <w:bCs/>
          <w:sz w:val="22"/>
          <w:szCs w:val="22"/>
        </w:rPr>
        <w:t xml:space="preserve"> Bij ambitie zijn er mogelijkheden om in functie door te groeien. </w:t>
      </w:r>
    </w:p>
    <w:p w14:paraId="0471FE9C" w14:textId="77777777" w:rsidR="004A7F54" w:rsidRDefault="004A7F54" w:rsidP="004A7F54">
      <w:pPr>
        <w:spacing w:line="260" w:lineRule="exact"/>
        <w:jc w:val="both"/>
        <w:rPr>
          <w:rFonts w:ascii="Arial" w:hAnsi="Arial" w:cs="Arial"/>
          <w:sz w:val="22"/>
          <w:szCs w:val="22"/>
        </w:rPr>
      </w:pPr>
    </w:p>
    <w:p w14:paraId="24414C96" w14:textId="56B708CA" w:rsidR="004A7F54" w:rsidRPr="009712F2" w:rsidRDefault="004A7F54" w:rsidP="004A7F54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 w:rsidRPr="008757C3">
        <w:rPr>
          <w:rFonts w:ascii="Arial" w:hAnsi="Arial" w:cs="Arial"/>
          <w:sz w:val="22"/>
          <w:szCs w:val="22"/>
        </w:rPr>
        <w:t xml:space="preserve">Je </w:t>
      </w:r>
      <w:r w:rsidRPr="00EC5A38">
        <w:rPr>
          <w:rFonts w:ascii="Arial" w:hAnsi="Arial" w:cs="Arial"/>
          <w:sz w:val="22"/>
          <w:szCs w:val="22"/>
        </w:rPr>
        <w:t xml:space="preserve">takenpakket neemt </w:t>
      </w:r>
      <w:r w:rsidR="009D7AD0">
        <w:rPr>
          <w:rFonts w:ascii="Arial" w:hAnsi="Arial" w:cs="Arial"/>
          <w:sz w:val="22"/>
          <w:szCs w:val="22"/>
        </w:rPr>
        <w:t xml:space="preserve">16 </w:t>
      </w:r>
      <w:r w:rsidRPr="00EC5A38">
        <w:rPr>
          <w:rFonts w:ascii="Arial" w:hAnsi="Arial" w:cs="Arial"/>
          <w:sz w:val="22"/>
          <w:szCs w:val="22"/>
        </w:rPr>
        <w:t>uur per week in beslag.</w:t>
      </w:r>
      <w:r w:rsidR="000B15FE">
        <w:rPr>
          <w:rFonts w:ascii="Arial" w:hAnsi="Arial" w:cs="Arial"/>
          <w:sz w:val="22"/>
          <w:szCs w:val="22"/>
        </w:rPr>
        <w:t xml:space="preserve"> In 2022 krijg je de mogelijkheid om deze uren uit te breiden.</w:t>
      </w:r>
      <w:r>
        <w:rPr>
          <w:rFonts w:ascii="Arial" w:hAnsi="Arial" w:cs="Arial"/>
          <w:sz w:val="22"/>
          <w:szCs w:val="22"/>
        </w:rPr>
        <w:t xml:space="preserve"> </w:t>
      </w:r>
      <w:r w:rsidRPr="008757C3">
        <w:rPr>
          <w:rFonts w:ascii="Arial" w:hAnsi="Arial" w:cs="Arial"/>
          <w:sz w:val="22"/>
          <w:szCs w:val="22"/>
        </w:rPr>
        <w:t>De werkdagen zijn flexibel in te plannen,</w:t>
      </w:r>
      <w:r>
        <w:rPr>
          <w:rFonts w:ascii="Arial" w:hAnsi="Arial" w:cs="Arial"/>
          <w:sz w:val="22"/>
          <w:szCs w:val="22"/>
        </w:rPr>
        <w:t xml:space="preserve"> waarbij vanuit huis werken in overleg mogelijk is. De maandagen zien we je wel graag op het fort i.v.m. cruciale overleggen.</w:t>
      </w:r>
    </w:p>
    <w:p w14:paraId="7823ECE2" w14:textId="77777777" w:rsidR="004A7F54" w:rsidRPr="00B71B37" w:rsidRDefault="004A7F54" w:rsidP="004A7F54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Cs/>
          <w:iCs/>
          <w:sz w:val="22"/>
          <w:szCs w:val="22"/>
        </w:rPr>
      </w:pPr>
    </w:p>
    <w:p w14:paraId="15438481" w14:textId="7A2FA557" w:rsidR="004A7F54" w:rsidRDefault="004A7F54" w:rsidP="004A7F54">
      <w:pPr>
        <w:spacing w:line="260" w:lineRule="exac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1726E">
        <w:rPr>
          <w:rFonts w:ascii="Arial" w:hAnsi="Arial" w:cs="Arial"/>
          <w:sz w:val="22"/>
          <w:szCs w:val="22"/>
        </w:rPr>
        <w:t xml:space="preserve">Het salaris is afhankelijk van werkervaring </w:t>
      </w:r>
      <w:r w:rsidR="00EC5A38">
        <w:rPr>
          <w:rFonts w:ascii="Arial" w:hAnsi="Arial" w:cs="Arial"/>
          <w:sz w:val="22"/>
          <w:szCs w:val="22"/>
        </w:rPr>
        <w:t>€ 2.</w:t>
      </w:r>
      <w:r w:rsidR="004B09F5">
        <w:rPr>
          <w:rFonts w:ascii="Arial" w:hAnsi="Arial" w:cs="Arial"/>
          <w:sz w:val="22"/>
          <w:szCs w:val="22"/>
        </w:rPr>
        <w:t>6</w:t>
      </w:r>
      <w:r w:rsidR="00EC5A38">
        <w:rPr>
          <w:rFonts w:ascii="Arial" w:hAnsi="Arial" w:cs="Arial"/>
          <w:sz w:val="22"/>
          <w:szCs w:val="22"/>
        </w:rPr>
        <w:t>00 - € 3.</w:t>
      </w:r>
      <w:r w:rsidR="004B09F5">
        <w:rPr>
          <w:rFonts w:ascii="Arial" w:hAnsi="Arial" w:cs="Arial"/>
          <w:sz w:val="22"/>
          <w:szCs w:val="22"/>
        </w:rPr>
        <w:t>2</w:t>
      </w:r>
      <w:r w:rsidR="00EC5A38">
        <w:rPr>
          <w:rFonts w:ascii="Arial" w:hAnsi="Arial" w:cs="Arial"/>
          <w:sz w:val="22"/>
          <w:szCs w:val="22"/>
        </w:rPr>
        <w:t>00</w:t>
      </w:r>
      <w:r w:rsidRPr="0061726E">
        <w:rPr>
          <w:rFonts w:ascii="Arial" w:hAnsi="Arial" w:cs="Arial"/>
          <w:sz w:val="22"/>
          <w:szCs w:val="22"/>
        </w:rPr>
        <w:t xml:space="preserve"> per maand</w:t>
      </w:r>
      <w:r>
        <w:rPr>
          <w:rFonts w:ascii="Arial" w:hAnsi="Arial" w:cs="Arial"/>
          <w:sz w:val="22"/>
          <w:szCs w:val="22"/>
        </w:rPr>
        <w:t xml:space="preserve"> bij een 38-urige werkweek.</w:t>
      </w:r>
      <w:r w:rsidR="00EC5A38">
        <w:rPr>
          <w:rFonts w:ascii="Arial" w:hAnsi="Arial" w:cs="Arial"/>
          <w:sz w:val="22"/>
          <w:szCs w:val="22"/>
        </w:rPr>
        <w:t xml:space="preserve"> Hiernaast krijg je 8% vakantiegeld en 25 vakantiedagen. De horeca cao is van toepassing. Vanuit deze cao ontvang je ook pensioen via </w:t>
      </w:r>
      <w:proofErr w:type="spellStart"/>
      <w:r w:rsidR="00EC5A38">
        <w:rPr>
          <w:rFonts w:ascii="Arial" w:hAnsi="Arial" w:cs="Arial"/>
          <w:sz w:val="22"/>
          <w:szCs w:val="22"/>
        </w:rPr>
        <w:t>PHenC</w:t>
      </w:r>
      <w:proofErr w:type="spellEnd"/>
      <w:r w:rsidR="00EC5A38">
        <w:rPr>
          <w:rFonts w:ascii="Arial" w:hAnsi="Arial" w:cs="Arial"/>
          <w:sz w:val="22"/>
          <w:szCs w:val="22"/>
        </w:rPr>
        <w:t>.</w:t>
      </w:r>
    </w:p>
    <w:p w14:paraId="43D08400" w14:textId="77777777" w:rsidR="0076303F" w:rsidRPr="00E52CEC" w:rsidRDefault="0076303F" w:rsidP="00467912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/>
          <w:i/>
          <w:sz w:val="22"/>
          <w:szCs w:val="22"/>
        </w:rPr>
      </w:pPr>
    </w:p>
    <w:p w14:paraId="201279ED" w14:textId="77777777" w:rsidR="0086695F" w:rsidRDefault="0086695F" w:rsidP="002516F7">
      <w:pPr>
        <w:pStyle w:val="Geenafstand"/>
        <w:jc w:val="both"/>
        <w:rPr>
          <w:rStyle w:val="Zwaar"/>
          <w:rFonts w:ascii="Arial" w:hAnsi="Arial" w:cs="Arial"/>
          <w:color w:val="191E23"/>
        </w:rPr>
      </w:pPr>
    </w:p>
    <w:p w14:paraId="4E507BA7" w14:textId="62B139EB" w:rsidR="00364BE3" w:rsidRPr="00364BE3" w:rsidRDefault="00364BE3" w:rsidP="00364BE3">
      <w:pPr>
        <w:spacing w:line="260" w:lineRule="exact"/>
        <w:jc w:val="both"/>
        <w:rPr>
          <w:rFonts w:ascii="Arial" w:hAnsi="Arial" w:cs="Arial"/>
          <w:b/>
          <w:sz w:val="22"/>
          <w:szCs w:val="22"/>
        </w:rPr>
      </w:pPr>
      <w:r w:rsidRPr="00364BE3">
        <w:rPr>
          <w:rFonts w:ascii="Arial" w:hAnsi="Arial" w:cs="Arial"/>
          <w:b/>
          <w:sz w:val="22"/>
          <w:szCs w:val="22"/>
        </w:rPr>
        <w:lastRenderedPageBreak/>
        <w:t>Wat is GeoFort?</w:t>
      </w:r>
    </w:p>
    <w:p w14:paraId="3F096AC8" w14:textId="7E1B10CC" w:rsidR="00364BE3" w:rsidRPr="009712F2" w:rsidRDefault="00364BE3" w:rsidP="00364BE3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GeoFort is een vrij jong bedrijf (opstart 2012),</w:t>
      </w:r>
      <w:r w:rsidRPr="009712F2">
        <w:rPr>
          <w:rFonts w:ascii="Arial" w:hAnsi="Arial" w:cs="Arial"/>
          <w:bCs/>
          <w:sz w:val="22"/>
          <w:szCs w:val="22"/>
        </w:rPr>
        <w:t xml:space="preserve"> maar heeft desondanks al 100.000 bezoekers op jaarbasis. </w:t>
      </w:r>
      <w:r>
        <w:rPr>
          <w:rFonts w:ascii="Arial" w:hAnsi="Arial" w:cs="Arial"/>
          <w:bCs/>
          <w:sz w:val="22"/>
          <w:szCs w:val="22"/>
        </w:rPr>
        <w:t>In ons museum draait alles om de toekomst van de aarde</w:t>
      </w:r>
      <w:r w:rsidR="00C41DEE">
        <w:rPr>
          <w:rFonts w:ascii="Arial" w:hAnsi="Arial" w:cs="Arial"/>
          <w:bCs/>
          <w:sz w:val="22"/>
          <w:szCs w:val="22"/>
        </w:rPr>
        <w:t xml:space="preserve"> met als thema’s: klimaatverandering, energietransitie, watermanagement, grondstoffen, biodiversiteit, voedsel-innovatie, mobiliteit en smart </w:t>
      </w:r>
      <w:proofErr w:type="spellStart"/>
      <w:r w:rsidR="00C41DEE">
        <w:rPr>
          <w:rFonts w:ascii="Arial" w:hAnsi="Arial" w:cs="Arial"/>
          <w:bCs/>
          <w:sz w:val="22"/>
          <w:szCs w:val="22"/>
        </w:rPr>
        <w:t>cities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</w:t>
      </w:r>
      <w:r w:rsidRPr="009712F2">
        <w:rPr>
          <w:rFonts w:ascii="Arial" w:hAnsi="Arial" w:cs="Arial"/>
          <w:bCs/>
          <w:sz w:val="22"/>
          <w:szCs w:val="22"/>
        </w:rPr>
        <w:t xml:space="preserve">We zijn een uitdagend themapark op een prachtig </w:t>
      </w:r>
      <w:r>
        <w:rPr>
          <w:rFonts w:ascii="Arial" w:hAnsi="Arial" w:cs="Arial"/>
          <w:bCs/>
          <w:sz w:val="22"/>
          <w:szCs w:val="22"/>
        </w:rPr>
        <w:t>forteiland gelegen ten zuiden van Utrecht.</w:t>
      </w:r>
    </w:p>
    <w:p w14:paraId="6752473B" w14:textId="77777777" w:rsidR="00364BE3" w:rsidRPr="009712F2" w:rsidRDefault="00364BE3" w:rsidP="00364BE3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 w:rsidRPr="009712F2">
        <w:rPr>
          <w:rFonts w:ascii="Arial" w:hAnsi="Arial" w:cs="Arial"/>
          <w:bCs/>
          <w:sz w:val="22"/>
          <w:szCs w:val="22"/>
        </w:rPr>
        <w:t xml:space="preserve"> </w:t>
      </w:r>
    </w:p>
    <w:p w14:paraId="5A8394B3" w14:textId="43E332A7" w:rsidR="00364BE3" w:rsidRDefault="00364BE3" w:rsidP="00364BE3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Naast de educatieve attractie leent het forteiland zich bij uitstek voor zakelijke bijeenkomsten</w:t>
      </w:r>
      <w:r w:rsidR="00C41DEE">
        <w:rPr>
          <w:rFonts w:ascii="Arial" w:hAnsi="Arial" w:cs="Arial"/>
          <w:bCs/>
          <w:sz w:val="22"/>
          <w:szCs w:val="22"/>
        </w:rPr>
        <w:t xml:space="preserve"> tot zo’n 500 personen in een evenemententent of 200 mensen in het auditorium. Voor ‘break-outs’ zijn er diverse sfeervolle kleinere zalen aanwezig. </w:t>
      </w:r>
      <w:proofErr w:type="gramStart"/>
      <w:r w:rsidR="00C41DEE">
        <w:rPr>
          <w:rFonts w:ascii="Arial" w:hAnsi="Arial" w:cs="Arial"/>
          <w:bCs/>
          <w:sz w:val="22"/>
          <w:szCs w:val="22"/>
        </w:rPr>
        <w:t>De  uitstraling</w:t>
      </w:r>
      <w:proofErr w:type="gramEnd"/>
      <w:r w:rsidR="00C41DEE">
        <w:rPr>
          <w:rFonts w:ascii="Arial" w:hAnsi="Arial" w:cs="Arial"/>
          <w:bCs/>
          <w:sz w:val="22"/>
          <w:szCs w:val="22"/>
        </w:rPr>
        <w:t xml:space="preserve"> in het cultureel erfgoed is sfeervol en robuust, maar de AV apparatuur is modern en professioneel. Ook voor bruiloften en personeels-, of </w:t>
      </w:r>
      <w:r>
        <w:rPr>
          <w:rFonts w:ascii="Arial" w:hAnsi="Arial" w:cs="Arial"/>
          <w:bCs/>
          <w:sz w:val="22"/>
          <w:szCs w:val="22"/>
        </w:rPr>
        <w:t>familiefeesten</w:t>
      </w:r>
      <w:r w:rsidR="00C41DEE">
        <w:rPr>
          <w:rFonts w:ascii="Arial" w:hAnsi="Arial" w:cs="Arial"/>
          <w:bCs/>
          <w:sz w:val="22"/>
          <w:szCs w:val="22"/>
        </w:rPr>
        <w:t xml:space="preserve"> is </w:t>
      </w:r>
      <w:proofErr w:type="gramStart"/>
      <w:r w:rsidR="00C41DEE">
        <w:rPr>
          <w:rFonts w:ascii="Arial" w:hAnsi="Arial" w:cs="Arial"/>
          <w:bCs/>
          <w:sz w:val="22"/>
          <w:szCs w:val="22"/>
        </w:rPr>
        <w:t>het  fort</w:t>
      </w:r>
      <w:proofErr w:type="gramEnd"/>
      <w:r w:rsidR="00C41DEE">
        <w:rPr>
          <w:rFonts w:ascii="Arial" w:hAnsi="Arial" w:cs="Arial"/>
          <w:bCs/>
          <w:sz w:val="22"/>
          <w:szCs w:val="22"/>
        </w:rPr>
        <w:t xml:space="preserve"> bijzonder geschikt  met </w:t>
      </w:r>
      <w:r>
        <w:rPr>
          <w:rFonts w:ascii="Arial" w:hAnsi="Arial" w:cs="Arial"/>
          <w:bCs/>
          <w:sz w:val="22"/>
          <w:szCs w:val="22"/>
        </w:rPr>
        <w:t>prachtige buitenlocaties</w:t>
      </w:r>
      <w:r w:rsidR="00C41DE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een unieke kazernestraat en een restaurant met ruim terras.</w:t>
      </w:r>
    </w:p>
    <w:p w14:paraId="04EC70F2" w14:textId="77777777" w:rsidR="00364BE3" w:rsidRDefault="00364BE3" w:rsidP="00364BE3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</w:p>
    <w:p w14:paraId="7DB5A630" w14:textId="77777777" w:rsidR="00364BE3" w:rsidRDefault="00364BE3" w:rsidP="00364BE3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Door de mix van museum en eventlocatie kent GeoFort </w:t>
      </w:r>
      <w:r w:rsidRPr="00604D32">
        <w:rPr>
          <w:rFonts w:ascii="Arial" w:hAnsi="Arial" w:cs="Arial"/>
          <w:bCs/>
          <w:sz w:val="22"/>
          <w:szCs w:val="22"/>
        </w:rPr>
        <w:t>verschillende doelgroepen waaronder gezinnen, onderwijs en het bedrijfsleven.</w:t>
      </w:r>
    </w:p>
    <w:p w14:paraId="3CB57B12" w14:textId="77777777" w:rsidR="00364BE3" w:rsidRDefault="00364BE3" w:rsidP="00364BE3">
      <w:pPr>
        <w:spacing w:line="260" w:lineRule="exact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93F304B" w14:textId="77777777" w:rsidR="00364BE3" w:rsidRPr="00EC5A38" w:rsidRDefault="00364BE3" w:rsidP="00364BE3">
      <w:pPr>
        <w:pStyle w:val="Geenafstand"/>
        <w:spacing w:line="260" w:lineRule="exact"/>
        <w:jc w:val="both"/>
        <w:rPr>
          <w:rFonts w:ascii="Arial" w:hAnsi="Arial" w:cs="Arial"/>
          <w:b/>
          <w:bCs/>
        </w:rPr>
      </w:pPr>
      <w:r w:rsidRPr="00EC5A38">
        <w:rPr>
          <w:rFonts w:ascii="Arial" w:hAnsi="Arial" w:cs="Arial"/>
          <w:b/>
          <w:bCs/>
        </w:rPr>
        <w:t>De ambitie van GeoFort</w:t>
      </w:r>
      <w:r>
        <w:rPr>
          <w:rFonts w:ascii="Arial" w:hAnsi="Arial" w:cs="Arial"/>
          <w:b/>
          <w:bCs/>
        </w:rPr>
        <w:t xml:space="preserve"> Exploitatie BV -</w:t>
      </w:r>
      <w:r w:rsidRPr="00EC5A3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events</w:t>
      </w:r>
    </w:p>
    <w:p w14:paraId="6CDACCEF" w14:textId="64ED0009" w:rsidR="00F55154" w:rsidRDefault="006F3C70" w:rsidP="00364BE3">
      <w:pPr>
        <w:pStyle w:val="Geenafstand"/>
        <w:spacing w:line="2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GeoFort is</w:t>
      </w:r>
      <w:r w:rsidR="00F55154">
        <w:rPr>
          <w:rFonts w:ascii="Arial" w:hAnsi="Arial" w:cs="Arial"/>
        </w:rPr>
        <w:t xml:space="preserve"> een culturele onderneming: de commerciële activiteiten zorgen voor vaste inkomsten voor het moderne museum. </w:t>
      </w:r>
      <w:r>
        <w:rPr>
          <w:rFonts w:ascii="Arial" w:hAnsi="Arial" w:cs="Arial"/>
        </w:rPr>
        <w:t>Als salespersoon</w:t>
      </w:r>
      <w:r w:rsidR="00F55154">
        <w:rPr>
          <w:rFonts w:ascii="Arial" w:hAnsi="Arial" w:cs="Arial"/>
        </w:rPr>
        <w:t xml:space="preserve"> geef je deze culturele instelling bestaansrecht met de inkomsten die jij weet te genereren.</w:t>
      </w:r>
    </w:p>
    <w:p w14:paraId="48FA9137" w14:textId="77777777" w:rsidR="00364BE3" w:rsidRDefault="00364BE3" w:rsidP="00364BE3">
      <w:pPr>
        <w:pStyle w:val="Geenafstand"/>
        <w:spacing w:line="260" w:lineRule="exact"/>
        <w:jc w:val="both"/>
        <w:rPr>
          <w:rFonts w:ascii="Arial" w:hAnsi="Arial" w:cs="Arial"/>
        </w:rPr>
      </w:pPr>
    </w:p>
    <w:p w14:paraId="47934EA4" w14:textId="7BF114B6" w:rsidR="00364BE3" w:rsidRPr="00C41DEE" w:rsidRDefault="00364BE3" w:rsidP="00C41DEE">
      <w:pPr>
        <w:pStyle w:val="Geenafstand"/>
        <w:spacing w:line="260" w:lineRule="exact"/>
        <w:jc w:val="both"/>
        <w:rPr>
          <w:rStyle w:val="Zwaar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 xml:space="preserve">In 2021 hopen we weer uit de coronacrisis </w:t>
      </w:r>
      <w:r w:rsidR="00F55154">
        <w:rPr>
          <w:rFonts w:ascii="Arial" w:hAnsi="Arial" w:cs="Arial"/>
        </w:rPr>
        <w:t>te kunnen</w:t>
      </w:r>
      <w:r>
        <w:rPr>
          <w:rFonts w:ascii="Arial" w:hAnsi="Arial" w:cs="Arial"/>
        </w:rPr>
        <w:t xml:space="preserve"> krabbelen. We </w:t>
      </w:r>
      <w:r w:rsidR="00F55154">
        <w:rPr>
          <w:rFonts w:ascii="Arial" w:hAnsi="Arial" w:cs="Arial"/>
        </w:rPr>
        <w:t>zijn ingekrompen tot een klein team, maar kunnen met de juiste energieke mensen bouwen aan de toekomst,</w:t>
      </w:r>
      <w:r>
        <w:rPr>
          <w:rFonts w:ascii="Arial" w:hAnsi="Arial" w:cs="Arial"/>
        </w:rPr>
        <w:t xml:space="preserve"> </w:t>
      </w:r>
      <w:r w:rsidR="00F55154">
        <w:rPr>
          <w:rFonts w:ascii="Arial" w:hAnsi="Arial" w:cs="Arial"/>
        </w:rPr>
        <w:t xml:space="preserve">waarbij </w:t>
      </w:r>
      <w:r>
        <w:rPr>
          <w:rFonts w:ascii="Arial" w:hAnsi="Arial" w:cs="Arial"/>
        </w:rPr>
        <w:t xml:space="preserve">we véél unieke events </w:t>
      </w:r>
      <w:r w:rsidR="00F55154">
        <w:rPr>
          <w:rFonts w:ascii="Arial" w:hAnsi="Arial" w:cs="Arial"/>
        </w:rPr>
        <w:t>gaan</w:t>
      </w:r>
      <w:r>
        <w:rPr>
          <w:rFonts w:ascii="Arial" w:hAnsi="Arial" w:cs="Arial"/>
        </w:rPr>
        <w:t xml:space="preserve"> verzorgen!</w:t>
      </w:r>
    </w:p>
    <w:p w14:paraId="2983C42B" w14:textId="77777777" w:rsidR="00364BE3" w:rsidRDefault="00364BE3" w:rsidP="002516F7">
      <w:pPr>
        <w:pStyle w:val="Geenafstand"/>
        <w:jc w:val="both"/>
        <w:rPr>
          <w:rStyle w:val="Zwaar"/>
          <w:rFonts w:ascii="Arial" w:hAnsi="Arial" w:cs="Arial"/>
          <w:color w:val="191E23"/>
        </w:rPr>
      </w:pPr>
    </w:p>
    <w:p w14:paraId="593DFD6D" w14:textId="793CB8A0" w:rsidR="002516F7" w:rsidRPr="002516F7" w:rsidRDefault="002516F7" w:rsidP="002516F7">
      <w:pPr>
        <w:pStyle w:val="Geenafstand"/>
        <w:jc w:val="both"/>
        <w:rPr>
          <w:rFonts w:ascii="Arial" w:hAnsi="Arial" w:cs="Arial"/>
          <w:sz w:val="16"/>
          <w:szCs w:val="16"/>
        </w:rPr>
      </w:pPr>
      <w:r w:rsidRPr="002516F7">
        <w:rPr>
          <w:rStyle w:val="Zwaar"/>
          <w:rFonts w:ascii="Arial" w:hAnsi="Arial" w:cs="Arial"/>
          <w:color w:val="191E23"/>
        </w:rPr>
        <w:t>Wil jij inspireren, enthousiasmeren, (ver)binden en te gekke events</w:t>
      </w:r>
      <w:r>
        <w:rPr>
          <w:rStyle w:val="Zwaar"/>
          <w:rFonts w:ascii="Arial" w:hAnsi="Arial" w:cs="Arial"/>
          <w:color w:val="191E23"/>
        </w:rPr>
        <w:t xml:space="preserve"> </w:t>
      </w:r>
      <w:r w:rsidRPr="002516F7">
        <w:rPr>
          <w:rStyle w:val="Zwaar"/>
          <w:rFonts w:ascii="Arial" w:hAnsi="Arial" w:cs="Arial"/>
          <w:color w:val="191E23"/>
        </w:rPr>
        <w:t>organiseren? Solliciteer dan nu!</w:t>
      </w:r>
    </w:p>
    <w:p w14:paraId="462B2B17" w14:textId="592D8B0B" w:rsidR="006846B5" w:rsidRPr="00F55154" w:rsidRDefault="006B1E41" w:rsidP="00F55154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sz w:val="22"/>
          <w:szCs w:val="22"/>
        </w:rPr>
      </w:pPr>
      <w:r w:rsidRPr="00E31E2A">
        <w:rPr>
          <w:rFonts w:ascii="Arial" w:hAnsi="Arial" w:cs="Arial"/>
          <w:sz w:val="22"/>
          <w:szCs w:val="22"/>
        </w:rPr>
        <w:t>Herken je jezelf in het profiel en wil je reageren?</w:t>
      </w:r>
      <w:r w:rsidR="00EC5A38">
        <w:rPr>
          <w:rFonts w:ascii="Arial" w:hAnsi="Arial" w:cs="Arial"/>
          <w:sz w:val="22"/>
          <w:szCs w:val="22"/>
        </w:rPr>
        <w:t xml:space="preserve"> </w:t>
      </w:r>
      <w:r w:rsidR="009C75D2">
        <w:rPr>
          <w:rFonts w:ascii="Arial" w:hAnsi="Arial" w:cs="Arial"/>
          <w:sz w:val="22"/>
          <w:szCs w:val="22"/>
        </w:rPr>
        <w:t xml:space="preserve">Verras ons met jouw </w:t>
      </w:r>
      <w:r w:rsidRPr="00E31E2A">
        <w:rPr>
          <w:rFonts w:ascii="Arial" w:hAnsi="Arial" w:cs="Arial"/>
          <w:sz w:val="22"/>
          <w:szCs w:val="22"/>
        </w:rPr>
        <w:t>CV en motivatie</w:t>
      </w:r>
      <w:r w:rsidR="009C75D2">
        <w:rPr>
          <w:rFonts w:ascii="Arial" w:hAnsi="Arial" w:cs="Arial"/>
          <w:sz w:val="22"/>
          <w:szCs w:val="22"/>
        </w:rPr>
        <w:t>! Verstuur je sollicitatie v</w:t>
      </w:r>
      <w:r w:rsidR="00F55154">
        <w:rPr>
          <w:rFonts w:ascii="Arial" w:hAnsi="Arial" w:cs="Arial"/>
          <w:sz w:val="22"/>
          <w:szCs w:val="22"/>
        </w:rPr>
        <w:t>óó</w:t>
      </w:r>
      <w:r w:rsidR="009C75D2">
        <w:rPr>
          <w:rFonts w:ascii="Arial" w:hAnsi="Arial" w:cs="Arial"/>
          <w:sz w:val="22"/>
          <w:szCs w:val="22"/>
        </w:rPr>
        <w:t xml:space="preserve">r </w:t>
      </w:r>
      <w:r w:rsidR="00F55154">
        <w:rPr>
          <w:rFonts w:ascii="Arial" w:hAnsi="Arial" w:cs="Arial"/>
          <w:sz w:val="22"/>
          <w:szCs w:val="22"/>
        </w:rPr>
        <w:t>vrijdag 21 mei</w:t>
      </w:r>
      <w:r w:rsidR="009C75D2" w:rsidRPr="00EC5A38">
        <w:rPr>
          <w:rFonts w:ascii="Arial" w:hAnsi="Arial" w:cs="Arial"/>
          <w:sz w:val="22"/>
          <w:szCs w:val="22"/>
        </w:rPr>
        <w:t xml:space="preserve"> 2021</w:t>
      </w:r>
      <w:r w:rsidRPr="00E31E2A">
        <w:rPr>
          <w:rFonts w:ascii="Arial" w:hAnsi="Arial" w:cs="Arial"/>
          <w:sz w:val="22"/>
          <w:szCs w:val="22"/>
        </w:rPr>
        <w:t xml:space="preserve"> onder vermelding van “Salesmedewerker” uitsluitend per e-mail naar </w:t>
      </w:r>
      <w:hyperlink r:id="rId10" w:history="1">
        <w:r w:rsidRPr="005B5659">
          <w:rPr>
            <w:rStyle w:val="Hyperlink"/>
            <w:rFonts w:ascii="Arial" w:hAnsi="Arial" w:cs="Arial"/>
            <w:sz w:val="22"/>
            <w:szCs w:val="22"/>
          </w:rPr>
          <w:t>vacature@geofort.nl</w:t>
        </w:r>
      </w:hyperlink>
      <w:r>
        <w:rPr>
          <w:rFonts w:ascii="Arial" w:hAnsi="Arial" w:cs="Arial"/>
          <w:sz w:val="22"/>
          <w:szCs w:val="22"/>
        </w:rPr>
        <w:t xml:space="preserve"> t.a.v. </w:t>
      </w:r>
      <w:r w:rsidR="00B141D9">
        <w:rPr>
          <w:rFonts w:ascii="Arial" w:hAnsi="Arial" w:cs="Arial"/>
          <w:sz w:val="22"/>
          <w:szCs w:val="22"/>
        </w:rPr>
        <w:t>Remi Bennis</w:t>
      </w:r>
      <w:r w:rsidRPr="00E31E2A">
        <w:rPr>
          <w:rFonts w:ascii="Arial" w:hAnsi="Arial" w:cs="Arial"/>
          <w:sz w:val="22"/>
          <w:szCs w:val="22"/>
        </w:rPr>
        <w:t>. Acquisitie wordt niet op prijs gesteld</w:t>
      </w:r>
      <w:r w:rsidR="00F55154">
        <w:rPr>
          <w:rFonts w:ascii="Arial" w:hAnsi="Arial" w:cs="Arial"/>
          <w:sz w:val="22"/>
          <w:szCs w:val="22"/>
        </w:rPr>
        <w:t>.</w:t>
      </w:r>
    </w:p>
    <w:p w14:paraId="002BADBA" w14:textId="77777777" w:rsidR="0076303F" w:rsidRPr="00E52CEC" w:rsidRDefault="0076303F" w:rsidP="00467912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</w:p>
    <w:p w14:paraId="0EAF8F06" w14:textId="32624ABD" w:rsidR="0006502F" w:rsidRDefault="0076303F" w:rsidP="00D820F6">
      <w:pPr>
        <w:spacing w:line="260" w:lineRule="exact"/>
        <w:jc w:val="both"/>
        <w:rPr>
          <w:rFonts w:ascii="Arial" w:hAnsi="Arial" w:cs="Arial"/>
          <w:bCs/>
          <w:sz w:val="22"/>
          <w:szCs w:val="22"/>
        </w:rPr>
      </w:pPr>
      <w:r w:rsidRPr="00E52CEC">
        <w:rPr>
          <w:rFonts w:ascii="Arial" w:hAnsi="Arial" w:cs="Arial"/>
          <w:bCs/>
          <w:sz w:val="22"/>
          <w:szCs w:val="22"/>
        </w:rPr>
        <w:t>Ter inspiratie kan je een kijkje nemen op</w:t>
      </w:r>
      <w:r w:rsidR="0048236D">
        <w:rPr>
          <w:rFonts w:ascii="Arial" w:hAnsi="Arial" w:cs="Arial"/>
          <w:bCs/>
          <w:sz w:val="22"/>
          <w:szCs w:val="22"/>
        </w:rPr>
        <w:t>:</w:t>
      </w:r>
    </w:p>
    <w:p w14:paraId="7FD9FC70" w14:textId="06542E44" w:rsidR="0048236D" w:rsidRDefault="001F5EF7" w:rsidP="00D820F6">
      <w:pPr>
        <w:spacing w:line="260" w:lineRule="exact"/>
        <w:jc w:val="both"/>
        <w:rPr>
          <w:rFonts w:ascii="Arial" w:hAnsi="Arial" w:cs="Arial"/>
          <w:sz w:val="22"/>
          <w:szCs w:val="22"/>
        </w:rPr>
      </w:pPr>
      <w:hyperlink r:id="rId11" w:history="1">
        <w:r w:rsidR="0048236D" w:rsidRPr="00C03CE1">
          <w:rPr>
            <w:rStyle w:val="Hyperlink"/>
            <w:rFonts w:ascii="Arial" w:hAnsi="Arial" w:cs="Arial"/>
            <w:sz w:val="22"/>
            <w:szCs w:val="22"/>
          </w:rPr>
          <w:t>https://www.geofort.nl/zakelijk/</w:t>
        </w:r>
      </w:hyperlink>
    </w:p>
    <w:p w14:paraId="7E0B4F28" w14:textId="6F81FA90" w:rsidR="0048236D" w:rsidRDefault="001F5EF7" w:rsidP="00D820F6">
      <w:pPr>
        <w:spacing w:line="260" w:lineRule="exact"/>
        <w:jc w:val="both"/>
        <w:rPr>
          <w:rFonts w:ascii="Arial" w:hAnsi="Arial" w:cs="Arial"/>
          <w:sz w:val="22"/>
          <w:szCs w:val="22"/>
        </w:rPr>
      </w:pPr>
      <w:hyperlink r:id="rId12" w:history="1">
        <w:r w:rsidR="0048236D" w:rsidRPr="00C03CE1">
          <w:rPr>
            <w:rStyle w:val="Hyperlink"/>
            <w:rFonts w:ascii="Arial" w:hAnsi="Arial" w:cs="Arial"/>
            <w:sz w:val="22"/>
            <w:szCs w:val="22"/>
          </w:rPr>
          <w:t>https://www.geofort.nl/feest/</w:t>
        </w:r>
      </w:hyperlink>
    </w:p>
    <w:p w14:paraId="68208262" w14:textId="77777777" w:rsidR="0048236D" w:rsidRPr="00E52CEC" w:rsidRDefault="0048236D" w:rsidP="00D820F6">
      <w:pPr>
        <w:spacing w:line="260" w:lineRule="exact"/>
        <w:jc w:val="both"/>
        <w:rPr>
          <w:rFonts w:ascii="Arial" w:hAnsi="Arial" w:cs="Arial"/>
          <w:sz w:val="22"/>
          <w:szCs w:val="22"/>
        </w:rPr>
      </w:pPr>
    </w:p>
    <w:p w14:paraId="1688DAD5" w14:textId="22CC9794" w:rsidR="00125E99" w:rsidRPr="00E52CEC" w:rsidRDefault="0006502F" w:rsidP="004679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52CEC">
        <w:rPr>
          <w:rFonts w:ascii="Arial" w:hAnsi="Arial" w:cs="Arial"/>
          <w:sz w:val="22"/>
          <w:szCs w:val="22"/>
        </w:rPr>
        <w:t> </w:t>
      </w:r>
    </w:p>
    <w:sectPr w:rsidR="00125E99" w:rsidRPr="00E52CEC" w:rsidSect="00EC5A38">
      <w:headerReference w:type="default" r:id="rId13"/>
      <w:footerReference w:type="default" r:id="rId14"/>
      <w:headerReference w:type="first" r:id="rId15"/>
      <w:footerReference w:type="first" r:id="rId16"/>
      <w:pgSz w:w="11901" w:h="16840" w:code="1"/>
      <w:pgMar w:top="4962" w:right="1978" w:bottom="1134" w:left="1797" w:header="142" w:footer="709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9F708" w14:textId="77777777" w:rsidR="001F5EF7" w:rsidRDefault="001F5EF7">
      <w:r>
        <w:separator/>
      </w:r>
    </w:p>
  </w:endnote>
  <w:endnote w:type="continuationSeparator" w:id="0">
    <w:p w14:paraId="1080E173" w14:textId="77777777" w:rsidR="001F5EF7" w:rsidRDefault="001F5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D8ED3" w14:textId="34321A52" w:rsidR="000C1259" w:rsidRDefault="000C1259" w:rsidP="006846B5">
    <w:pPr>
      <w:pStyle w:val="Voettekst"/>
      <w:tabs>
        <w:tab w:val="clear" w:pos="9072"/>
        <w:tab w:val="left" w:pos="7938"/>
        <w:tab w:val="right" w:pos="8222"/>
      </w:tabs>
      <w:rPr>
        <w:rFonts w:ascii="Arial" w:hAnsi="Arial"/>
        <w:i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6094C" w14:textId="25EF6FC2" w:rsidR="000C1259" w:rsidRDefault="000C1259" w:rsidP="00A075F0">
    <w:pPr>
      <w:pStyle w:val="Voettekst"/>
      <w:tabs>
        <w:tab w:val="clear" w:pos="9072"/>
        <w:tab w:val="left" w:pos="7938"/>
        <w:tab w:val="right" w:pos="8222"/>
      </w:tabs>
      <w:jc w:val="center"/>
      <w:rPr>
        <w:rFonts w:ascii="Arial" w:hAnsi="Arial"/>
        <w:i/>
        <w:sz w:val="16"/>
      </w:rPr>
    </w:pPr>
    <w:r>
      <w:rPr>
        <w:rFonts w:ascii="Arial" w:hAnsi="Arial"/>
        <w:i/>
        <w:noProof/>
        <w:sz w:val="16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2F621A46" wp14:editId="0B8E38EE">
              <wp:simplePos x="0" y="0"/>
              <wp:positionH relativeFrom="column">
                <wp:posOffset>0</wp:posOffset>
              </wp:positionH>
              <wp:positionV relativeFrom="paragraph">
                <wp:posOffset>-148591</wp:posOffset>
              </wp:positionV>
              <wp:extent cx="5295900" cy="0"/>
              <wp:effectExtent l="0" t="0" r="12700" b="25400"/>
              <wp:wrapThrough wrapText="bothSides">
                <wp:wrapPolygon edited="0">
                  <wp:start x="0" y="-1"/>
                  <wp:lineTo x="0" y="-1"/>
                  <wp:lineTo x="21548" y="-1"/>
                  <wp:lineTo x="21548" y="-1"/>
                  <wp:lineTo x="0" y="-1"/>
                </wp:wrapPolygon>
              </wp:wrapThrough>
              <wp:docPr id="1" name="Rechte verbindingslij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A1996" id="Rechte verbindingslijn 3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11.7pt" to="417pt,-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" strokecolor="#a5a5a5">
              <w10:wrap type="through"/>
            </v:line>
          </w:pict>
        </mc:Fallback>
      </mc:AlternateContent>
    </w:r>
    <w:r>
      <w:rPr>
        <w:rFonts w:ascii="Arial" w:hAnsi="Arial"/>
        <w:i/>
        <w:noProof/>
        <w:sz w:val="16"/>
        <w:lang w:val="en-US"/>
      </w:rPr>
      <w:t>1 mei 2016</w:t>
    </w:r>
    <w:r>
      <w:rPr>
        <w:rFonts w:ascii="Arial" w:hAnsi="Arial"/>
        <w:i/>
        <w:sz w:val="16"/>
      </w:rPr>
      <w:tab/>
      <w:t>Vacature GeoFort</w:t>
    </w:r>
    <w:r>
      <w:rPr>
        <w:rFonts w:ascii="Arial" w:hAnsi="Arial"/>
        <w:i/>
        <w:sz w:val="16"/>
      </w:rPr>
      <w:tab/>
    </w:r>
    <w:r>
      <w:rPr>
        <w:rStyle w:val="Paginanummer"/>
        <w:i/>
        <w:sz w:val="16"/>
      </w:rPr>
      <w:t>1</w:t>
    </w:r>
  </w:p>
  <w:p w14:paraId="0FB5B449" w14:textId="5ADCC31D" w:rsidR="000C1259" w:rsidRDefault="000C1259" w:rsidP="00A075F0">
    <w:pPr>
      <w:pStyle w:val="Voettekst"/>
      <w:tabs>
        <w:tab w:val="clear" w:pos="4536"/>
        <w:tab w:val="clear" w:pos="9072"/>
        <w:tab w:val="left" w:pos="19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66B5A" w14:textId="77777777" w:rsidR="001F5EF7" w:rsidRDefault="001F5EF7">
      <w:r>
        <w:separator/>
      </w:r>
    </w:p>
  </w:footnote>
  <w:footnote w:type="continuationSeparator" w:id="0">
    <w:p w14:paraId="6C25CA55" w14:textId="77777777" w:rsidR="001F5EF7" w:rsidRDefault="001F5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C687A" w14:textId="3766063E" w:rsidR="000C1259" w:rsidRDefault="00AB4F70">
    <w:pPr>
      <w:pStyle w:val="Koptekst"/>
    </w:pPr>
    <w:r>
      <w:rPr>
        <w:rFonts w:asciiTheme="majorHAnsi" w:hAnsiTheme="majorHAnsi" w:cs="Arial"/>
        <w:b/>
        <w:i/>
        <w:noProof/>
        <w:sz w:val="22"/>
        <w:szCs w:val="22"/>
      </w:rPr>
      <w:drawing>
        <wp:anchor distT="0" distB="0" distL="114300" distR="114300" simplePos="0" relativeHeight="251671552" behindDoc="1" locked="0" layoutInCell="1" allowOverlap="1" wp14:anchorId="600A51B0" wp14:editId="06ECACA0">
          <wp:simplePos x="0" y="0"/>
          <wp:positionH relativeFrom="column">
            <wp:posOffset>-1154430</wp:posOffset>
          </wp:positionH>
          <wp:positionV relativeFrom="paragraph">
            <wp:posOffset>-117475</wp:posOffset>
          </wp:positionV>
          <wp:extent cx="7616825" cy="10773410"/>
          <wp:effectExtent l="0" t="0" r="317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oto_briefpapi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25" cy="107734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259">
      <w:rPr>
        <w:noProof/>
      </w:rPr>
      <w:drawing>
        <wp:anchor distT="0" distB="0" distL="114300" distR="114300" simplePos="0" relativeHeight="251667456" behindDoc="1" locked="0" layoutInCell="1" allowOverlap="1" wp14:anchorId="0F81EFFC" wp14:editId="20A812F5">
          <wp:simplePos x="0" y="0"/>
          <wp:positionH relativeFrom="column">
            <wp:posOffset>-1143000</wp:posOffset>
          </wp:positionH>
          <wp:positionV relativeFrom="paragraph">
            <wp:posOffset>-135890</wp:posOffset>
          </wp:positionV>
          <wp:extent cx="7543800" cy="1060767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-vervolg_GeoFort-PRINT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0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7596D" w14:textId="07DF7765" w:rsidR="000C1259" w:rsidRDefault="000C1259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2F42134" wp14:editId="2D8450E6">
          <wp:simplePos x="0" y="0"/>
          <wp:positionH relativeFrom="column">
            <wp:posOffset>-1141095</wp:posOffset>
          </wp:positionH>
          <wp:positionV relativeFrom="paragraph">
            <wp:posOffset>-170180</wp:posOffset>
          </wp:positionV>
          <wp:extent cx="7543800" cy="10513695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-vervolg_GeoFort-PRIN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51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F57264"/>
    <w:multiLevelType w:val="hybridMultilevel"/>
    <w:tmpl w:val="63506874"/>
    <w:lvl w:ilvl="0" w:tplc="A148B15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22E4B"/>
    <w:multiLevelType w:val="hybridMultilevel"/>
    <w:tmpl w:val="57FAA5D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253EF"/>
    <w:multiLevelType w:val="hybridMultilevel"/>
    <w:tmpl w:val="749C075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53B10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45D5FCE"/>
    <w:multiLevelType w:val="hybridMultilevel"/>
    <w:tmpl w:val="895E4A3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447CE8"/>
    <w:multiLevelType w:val="hybridMultilevel"/>
    <w:tmpl w:val="17F0C3C8"/>
    <w:lvl w:ilvl="0" w:tplc="E2AA22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AE4EE6">
      <w:start w:val="1"/>
      <w:numFmt w:val="bullet"/>
      <w:pStyle w:val="opsomming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806C6"/>
    <w:multiLevelType w:val="hybridMultilevel"/>
    <w:tmpl w:val="33801AE8"/>
    <w:lvl w:ilvl="0" w:tplc="A148B1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EB332E"/>
    <w:multiLevelType w:val="hybridMultilevel"/>
    <w:tmpl w:val="32E84580"/>
    <w:lvl w:ilvl="0" w:tplc="F16C3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41929"/>
    <w:multiLevelType w:val="singleLevel"/>
    <w:tmpl w:val="2CF89B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99213F"/>
    <w:multiLevelType w:val="hybridMultilevel"/>
    <w:tmpl w:val="22601D8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2A1330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5433937"/>
    <w:multiLevelType w:val="hybridMultilevel"/>
    <w:tmpl w:val="88A0DE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91593"/>
    <w:multiLevelType w:val="hybridMultilevel"/>
    <w:tmpl w:val="3D623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E226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2D967D32"/>
    <w:multiLevelType w:val="hybridMultilevel"/>
    <w:tmpl w:val="8F3EDF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A7841"/>
    <w:multiLevelType w:val="hybridMultilevel"/>
    <w:tmpl w:val="6F408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31F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A95B9F"/>
    <w:multiLevelType w:val="hybridMultilevel"/>
    <w:tmpl w:val="3D623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22593"/>
    <w:multiLevelType w:val="hybridMultilevel"/>
    <w:tmpl w:val="263C3550"/>
    <w:lvl w:ilvl="0" w:tplc="837E1C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70C1D"/>
    <w:multiLevelType w:val="hybridMultilevel"/>
    <w:tmpl w:val="B0346A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877C4"/>
    <w:multiLevelType w:val="singleLevel"/>
    <w:tmpl w:val="5EC653B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4BA94E79"/>
    <w:multiLevelType w:val="hybridMultilevel"/>
    <w:tmpl w:val="AEAED9EE"/>
    <w:lvl w:ilvl="0" w:tplc="AE7438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406AF"/>
    <w:multiLevelType w:val="hybridMultilevel"/>
    <w:tmpl w:val="418047C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E2FFD"/>
    <w:multiLevelType w:val="hybridMultilevel"/>
    <w:tmpl w:val="DB1C7EEC"/>
    <w:lvl w:ilvl="0" w:tplc="8E3610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67706"/>
    <w:multiLevelType w:val="hybridMultilevel"/>
    <w:tmpl w:val="A9AE0ED6"/>
    <w:lvl w:ilvl="0" w:tplc="7CFAEA4A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C36C5"/>
    <w:multiLevelType w:val="hybridMultilevel"/>
    <w:tmpl w:val="E892AFCE"/>
    <w:lvl w:ilvl="0" w:tplc="8E3610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F52F6"/>
    <w:multiLevelType w:val="hybridMultilevel"/>
    <w:tmpl w:val="E7DEE6CA"/>
    <w:lvl w:ilvl="0" w:tplc="8E361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093C8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DFD7F4D"/>
    <w:multiLevelType w:val="hybridMultilevel"/>
    <w:tmpl w:val="1E2AA06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86140"/>
    <w:multiLevelType w:val="hybridMultilevel"/>
    <w:tmpl w:val="986273A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1478FF"/>
    <w:multiLevelType w:val="hybridMultilevel"/>
    <w:tmpl w:val="71949434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F15AAC"/>
    <w:multiLevelType w:val="hybridMultilevel"/>
    <w:tmpl w:val="680C12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56EFC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78B34A76"/>
    <w:multiLevelType w:val="hybridMultilevel"/>
    <w:tmpl w:val="C7E2CDC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D975F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FC904CF"/>
    <w:multiLevelType w:val="hybridMultilevel"/>
    <w:tmpl w:val="E236DC4E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4"/>
  </w:num>
  <w:num w:numId="3">
    <w:abstractNumId w:val="8"/>
  </w:num>
  <w:num w:numId="4">
    <w:abstractNumId w:val="37"/>
  </w:num>
  <w:num w:numId="5">
    <w:abstractNumId w:val="32"/>
  </w:num>
  <w:num w:numId="6">
    <w:abstractNumId w:val="11"/>
  </w:num>
  <w:num w:numId="7">
    <w:abstractNumId w:val="33"/>
  </w:num>
  <w:num w:numId="8">
    <w:abstractNumId w:val="39"/>
  </w:num>
  <w:num w:numId="9">
    <w:abstractNumId w:val="9"/>
  </w:num>
  <w:num w:numId="10">
    <w:abstractNumId w:val="6"/>
  </w:num>
  <w:num w:numId="11">
    <w:abstractNumId w:val="5"/>
  </w:num>
  <w:num w:numId="12">
    <w:abstractNumId w:val="27"/>
  </w:num>
  <w:num w:numId="13">
    <w:abstractNumId w:val="29"/>
  </w:num>
  <w:num w:numId="14">
    <w:abstractNumId w:val="22"/>
  </w:num>
  <w:num w:numId="15">
    <w:abstractNumId w:val="26"/>
  </w:num>
  <w:num w:numId="16">
    <w:abstractNumId w:val="7"/>
  </w:num>
  <w:num w:numId="17">
    <w:abstractNumId w:val="17"/>
  </w:num>
  <w:num w:numId="18">
    <w:abstractNumId w:val="36"/>
  </w:num>
  <w:num w:numId="19">
    <w:abstractNumId w:val="38"/>
  </w:num>
  <w:num w:numId="20">
    <w:abstractNumId w:val="14"/>
  </w:num>
  <w:num w:numId="21">
    <w:abstractNumId w:val="20"/>
  </w:num>
  <w:num w:numId="22">
    <w:abstractNumId w:val="24"/>
  </w:num>
  <w:num w:numId="23">
    <w:abstractNumId w:val="31"/>
  </w:num>
  <w:num w:numId="24">
    <w:abstractNumId w:val="12"/>
  </w:num>
  <w:num w:numId="25">
    <w:abstractNumId w:val="21"/>
  </w:num>
  <w:num w:numId="26">
    <w:abstractNumId w:val="16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  <w:num w:numId="32">
    <w:abstractNumId w:val="10"/>
  </w:num>
  <w:num w:numId="33">
    <w:abstractNumId w:val="23"/>
  </w:num>
  <w:num w:numId="34">
    <w:abstractNumId w:val="35"/>
  </w:num>
  <w:num w:numId="35">
    <w:abstractNumId w:val="25"/>
  </w:num>
  <w:num w:numId="36">
    <w:abstractNumId w:val="18"/>
  </w:num>
  <w:num w:numId="37">
    <w:abstractNumId w:val="30"/>
  </w:num>
  <w:num w:numId="38">
    <w:abstractNumId w:val="28"/>
  </w:num>
  <w:num w:numId="39">
    <w:abstractNumId w:val="1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27A"/>
    <w:rsid w:val="000024D1"/>
    <w:rsid w:val="000058B9"/>
    <w:rsid w:val="000173A2"/>
    <w:rsid w:val="0002236A"/>
    <w:rsid w:val="00046CD3"/>
    <w:rsid w:val="00057F51"/>
    <w:rsid w:val="0006502F"/>
    <w:rsid w:val="00077584"/>
    <w:rsid w:val="000816FD"/>
    <w:rsid w:val="000A732D"/>
    <w:rsid w:val="000B15FE"/>
    <w:rsid w:val="000C00BB"/>
    <w:rsid w:val="000C0C4A"/>
    <w:rsid w:val="000C1259"/>
    <w:rsid w:val="000C7EF3"/>
    <w:rsid w:val="000D0C2D"/>
    <w:rsid w:val="000D33D0"/>
    <w:rsid w:val="000D6338"/>
    <w:rsid w:val="000D6BE8"/>
    <w:rsid w:val="000E0C13"/>
    <w:rsid w:val="000E30D3"/>
    <w:rsid w:val="000E398D"/>
    <w:rsid w:val="0010512A"/>
    <w:rsid w:val="00110EEC"/>
    <w:rsid w:val="0011130E"/>
    <w:rsid w:val="00121049"/>
    <w:rsid w:val="001216BE"/>
    <w:rsid w:val="001230FD"/>
    <w:rsid w:val="00125E99"/>
    <w:rsid w:val="0013092C"/>
    <w:rsid w:val="00137C28"/>
    <w:rsid w:val="00137DE5"/>
    <w:rsid w:val="00143AFE"/>
    <w:rsid w:val="001448BD"/>
    <w:rsid w:val="001456D9"/>
    <w:rsid w:val="00146F7A"/>
    <w:rsid w:val="00147637"/>
    <w:rsid w:val="00160EC7"/>
    <w:rsid w:val="0016637E"/>
    <w:rsid w:val="00170C17"/>
    <w:rsid w:val="001712CA"/>
    <w:rsid w:val="00171410"/>
    <w:rsid w:val="00171DAE"/>
    <w:rsid w:val="0017527A"/>
    <w:rsid w:val="00177D11"/>
    <w:rsid w:val="00180A84"/>
    <w:rsid w:val="00185F41"/>
    <w:rsid w:val="0019166B"/>
    <w:rsid w:val="001948F0"/>
    <w:rsid w:val="00194C9A"/>
    <w:rsid w:val="00195A18"/>
    <w:rsid w:val="00197103"/>
    <w:rsid w:val="001A5C20"/>
    <w:rsid w:val="001A7837"/>
    <w:rsid w:val="001B45E1"/>
    <w:rsid w:val="001B57AF"/>
    <w:rsid w:val="001C24D7"/>
    <w:rsid w:val="001C2CD7"/>
    <w:rsid w:val="001C6F7C"/>
    <w:rsid w:val="001D239D"/>
    <w:rsid w:val="001D2CA9"/>
    <w:rsid w:val="001E5805"/>
    <w:rsid w:val="001F5EF7"/>
    <w:rsid w:val="00203BE8"/>
    <w:rsid w:val="002127E5"/>
    <w:rsid w:val="00220A53"/>
    <w:rsid w:val="00222B64"/>
    <w:rsid w:val="00222E23"/>
    <w:rsid w:val="00223CC6"/>
    <w:rsid w:val="00243328"/>
    <w:rsid w:val="00245A2B"/>
    <w:rsid w:val="002478CD"/>
    <w:rsid w:val="002516F7"/>
    <w:rsid w:val="002613AE"/>
    <w:rsid w:val="00280469"/>
    <w:rsid w:val="00282C8C"/>
    <w:rsid w:val="00284875"/>
    <w:rsid w:val="00285FFB"/>
    <w:rsid w:val="0029173A"/>
    <w:rsid w:val="00295D96"/>
    <w:rsid w:val="002A0159"/>
    <w:rsid w:val="002A2B9B"/>
    <w:rsid w:val="002B32FA"/>
    <w:rsid w:val="002B391E"/>
    <w:rsid w:val="002B53D0"/>
    <w:rsid w:val="002B56BA"/>
    <w:rsid w:val="002B6BEC"/>
    <w:rsid w:val="002C497F"/>
    <w:rsid w:val="002E1D73"/>
    <w:rsid w:val="002E32F9"/>
    <w:rsid w:val="002F2422"/>
    <w:rsid w:val="002F2BC8"/>
    <w:rsid w:val="00311907"/>
    <w:rsid w:val="00313151"/>
    <w:rsid w:val="003151F1"/>
    <w:rsid w:val="00322AC7"/>
    <w:rsid w:val="00341331"/>
    <w:rsid w:val="00346E98"/>
    <w:rsid w:val="003475BE"/>
    <w:rsid w:val="0036279E"/>
    <w:rsid w:val="00363712"/>
    <w:rsid w:val="00364BE3"/>
    <w:rsid w:val="00375BFE"/>
    <w:rsid w:val="003831B4"/>
    <w:rsid w:val="00391393"/>
    <w:rsid w:val="00393B53"/>
    <w:rsid w:val="003A664D"/>
    <w:rsid w:val="003B1CDF"/>
    <w:rsid w:val="003E0906"/>
    <w:rsid w:val="003E6730"/>
    <w:rsid w:val="003E7064"/>
    <w:rsid w:val="003F7535"/>
    <w:rsid w:val="00401AC2"/>
    <w:rsid w:val="00405ED5"/>
    <w:rsid w:val="00417A59"/>
    <w:rsid w:val="00425689"/>
    <w:rsid w:val="00426B03"/>
    <w:rsid w:val="004315B0"/>
    <w:rsid w:val="00437A22"/>
    <w:rsid w:val="004418BB"/>
    <w:rsid w:val="0044350E"/>
    <w:rsid w:val="00444AB3"/>
    <w:rsid w:val="00451A64"/>
    <w:rsid w:val="00460EAE"/>
    <w:rsid w:val="00461713"/>
    <w:rsid w:val="00464C91"/>
    <w:rsid w:val="004666B5"/>
    <w:rsid w:val="00467912"/>
    <w:rsid w:val="00473671"/>
    <w:rsid w:val="0048067E"/>
    <w:rsid w:val="0048236D"/>
    <w:rsid w:val="0049426B"/>
    <w:rsid w:val="00497903"/>
    <w:rsid w:val="004A0139"/>
    <w:rsid w:val="004A48C0"/>
    <w:rsid w:val="004A6EF1"/>
    <w:rsid w:val="004A714C"/>
    <w:rsid w:val="004A7F54"/>
    <w:rsid w:val="004B09F5"/>
    <w:rsid w:val="004B74F4"/>
    <w:rsid w:val="004C55E4"/>
    <w:rsid w:val="004C5FBC"/>
    <w:rsid w:val="004C6E55"/>
    <w:rsid w:val="004D338C"/>
    <w:rsid w:val="004E324D"/>
    <w:rsid w:val="004E5875"/>
    <w:rsid w:val="004F0436"/>
    <w:rsid w:val="00500773"/>
    <w:rsid w:val="0050360B"/>
    <w:rsid w:val="005042F7"/>
    <w:rsid w:val="005048C8"/>
    <w:rsid w:val="005105F4"/>
    <w:rsid w:val="005223E7"/>
    <w:rsid w:val="00530CE7"/>
    <w:rsid w:val="0053735C"/>
    <w:rsid w:val="00541CE8"/>
    <w:rsid w:val="00555CFC"/>
    <w:rsid w:val="00560E43"/>
    <w:rsid w:val="00566F82"/>
    <w:rsid w:val="00585585"/>
    <w:rsid w:val="005A1B2B"/>
    <w:rsid w:val="005A552D"/>
    <w:rsid w:val="005B1EEB"/>
    <w:rsid w:val="005B6821"/>
    <w:rsid w:val="005C2852"/>
    <w:rsid w:val="005C3047"/>
    <w:rsid w:val="005D1797"/>
    <w:rsid w:val="005D33FA"/>
    <w:rsid w:val="005E18DC"/>
    <w:rsid w:val="005F2C00"/>
    <w:rsid w:val="0060196C"/>
    <w:rsid w:val="00601CAF"/>
    <w:rsid w:val="00605478"/>
    <w:rsid w:val="00625AB5"/>
    <w:rsid w:val="00636249"/>
    <w:rsid w:val="00637B16"/>
    <w:rsid w:val="00640C91"/>
    <w:rsid w:val="00641B5D"/>
    <w:rsid w:val="00645478"/>
    <w:rsid w:val="00646183"/>
    <w:rsid w:val="006465ED"/>
    <w:rsid w:val="0065171D"/>
    <w:rsid w:val="00656292"/>
    <w:rsid w:val="00656744"/>
    <w:rsid w:val="00660E8F"/>
    <w:rsid w:val="00663104"/>
    <w:rsid w:val="00665D20"/>
    <w:rsid w:val="00670760"/>
    <w:rsid w:val="00671AFC"/>
    <w:rsid w:val="0067577B"/>
    <w:rsid w:val="00683CD5"/>
    <w:rsid w:val="00683F76"/>
    <w:rsid w:val="006846B5"/>
    <w:rsid w:val="00696CCF"/>
    <w:rsid w:val="006A13A0"/>
    <w:rsid w:val="006A4C6A"/>
    <w:rsid w:val="006B0A3E"/>
    <w:rsid w:val="006B1E41"/>
    <w:rsid w:val="006B23B2"/>
    <w:rsid w:val="006B51B1"/>
    <w:rsid w:val="006B695C"/>
    <w:rsid w:val="006B6B3F"/>
    <w:rsid w:val="006C585C"/>
    <w:rsid w:val="006D4403"/>
    <w:rsid w:val="006E67C3"/>
    <w:rsid w:val="006F3C70"/>
    <w:rsid w:val="0070752D"/>
    <w:rsid w:val="00716B06"/>
    <w:rsid w:val="00723DAD"/>
    <w:rsid w:val="00725D52"/>
    <w:rsid w:val="0073648F"/>
    <w:rsid w:val="00742490"/>
    <w:rsid w:val="00750982"/>
    <w:rsid w:val="00750E95"/>
    <w:rsid w:val="00751C78"/>
    <w:rsid w:val="00757661"/>
    <w:rsid w:val="0076303F"/>
    <w:rsid w:val="007651E3"/>
    <w:rsid w:val="00766968"/>
    <w:rsid w:val="00767376"/>
    <w:rsid w:val="0078028E"/>
    <w:rsid w:val="007901F2"/>
    <w:rsid w:val="007B31BD"/>
    <w:rsid w:val="007B728E"/>
    <w:rsid w:val="007C08A6"/>
    <w:rsid w:val="007C0A5A"/>
    <w:rsid w:val="007C7276"/>
    <w:rsid w:val="007E3F10"/>
    <w:rsid w:val="007F0328"/>
    <w:rsid w:val="007F7DC8"/>
    <w:rsid w:val="00802E09"/>
    <w:rsid w:val="0080535C"/>
    <w:rsid w:val="00813BBB"/>
    <w:rsid w:val="00816374"/>
    <w:rsid w:val="00822ABB"/>
    <w:rsid w:val="00823717"/>
    <w:rsid w:val="0083050D"/>
    <w:rsid w:val="00836AFF"/>
    <w:rsid w:val="0084353D"/>
    <w:rsid w:val="0084532A"/>
    <w:rsid w:val="00864E93"/>
    <w:rsid w:val="0086695F"/>
    <w:rsid w:val="00871A21"/>
    <w:rsid w:val="00871FCC"/>
    <w:rsid w:val="00872888"/>
    <w:rsid w:val="0087769E"/>
    <w:rsid w:val="00877B27"/>
    <w:rsid w:val="008936F9"/>
    <w:rsid w:val="00894350"/>
    <w:rsid w:val="008B524A"/>
    <w:rsid w:val="008B70AC"/>
    <w:rsid w:val="008C51A8"/>
    <w:rsid w:val="008E3CB9"/>
    <w:rsid w:val="008F1C0B"/>
    <w:rsid w:val="008F34EB"/>
    <w:rsid w:val="008F3F80"/>
    <w:rsid w:val="008F784C"/>
    <w:rsid w:val="0090087E"/>
    <w:rsid w:val="0092015D"/>
    <w:rsid w:val="00927AA8"/>
    <w:rsid w:val="009330B9"/>
    <w:rsid w:val="00933185"/>
    <w:rsid w:val="00933711"/>
    <w:rsid w:val="00940179"/>
    <w:rsid w:val="00941B28"/>
    <w:rsid w:val="00944FF4"/>
    <w:rsid w:val="00946113"/>
    <w:rsid w:val="00954997"/>
    <w:rsid w:val="00955B7D"/>
    <w:rsid w:val="00956833"/>
    <w:rsid w:val="009575CC"/>
    <w:rsid w:val="00962667"/>
    <w:rsid w:val="00967160"/>
    <w:rsid w:val="00967DC1"/>
    <w:rsid w:val="00971D98"/>
    <w:rsid w:val="00977F84"/>
    <w:rsid w:val="0099261A"/>
    <w:rsid w:val="009A471F"/>
    <w:rsid w:val="009A4B68"/>
    <w:rsid w:val="009B5886"/>
    <w:rsid w:val="009C4BC3"/>
    <w:rsid w:val="009C75D2"/>
    <w:rsid w:val="009D7AD0"/>
    <w:rsid w:val="009E3A17"/>
    <w:rsid w:val="009F36ED"/>
    <w:rsid w:val="009F5ADB"/>
    <w:rsid w:val="009F76DA"/>
    <w:rsid w:val="00A0394F"/>
    <w:rsid w:val="00A04C9C"/>
    <w:rsid w:val="00A060CD"/>
    <w:rsid w:val="00A06305"/>
    <w:rsid w:val="00A074C2"/>
    <w:rsid w:val="00A075F0"/>
    <w:rsid w:val="00A112B3"/>
    <w:rsid w:val="00A12A31"/>
    <w:rsid w:val="00A1423C"/>
    <w:rsid w:val="00A151A0"/>
    <w:rsid w:val="00A259FC"/>
    <w:rsid w:val="00A33758"/>
    <w:rsid w:val="00A33D4F"/>
    <w:rsid w:val="00A34C15"/>
    <w:rsid w:val="00A43B3A"/>
    <w:rsid w:val="00A575D2"/>
    <w:rsid w:val="00A612F7"/>
    <w:rsid w:val="00A825AB"/>
    <w:rsid w:val="00A85790"/>
    <w:rsid w:val="00AA3A8D"/>
    <w:rsid w:val="00AA71AF"/>
    <w:rsid w:val="00AB242F"/>
    <w:rsid w:val="00AB4F70"/>
    <w:rsid w:val="00AC5753"/>
    <w:rsid w:val="00AD6334"/>
    <w:rsid w:val="00AE157F"/>
    <w:rsid w:val="00AE65DE"/>
    <w:rsid w:val="00AF2024"/>
    <w:rsid w:val="00AF645F"/>
    <w:rsid w:val="00B01744"/>
    <w:rsid w:val="00B043BA"/>
    <w:rsid w:val="00B141D9"/>
    <w:rsid w:val="00B17500"/>
    <w:rsid w:val="00B17A64"/>
    <w:rsid w:val="00B22DB7"/>
    <w:rsid w:val="00B26092"/>
    <w:rsid w:val="00B26839"/>
    <w:rsid w:val="00B315BB"/>
    <w:rsid w:val="00B32466"/>
    <w:rsid w:val="00B35613"/>
    <w:rsid w:val="00B50283"/>
    <w:rsid w:val="00B54100"/>
    <w:rsid w:val="00B60BFE"/>
    <w:rsid w:val="00B63F3D"/>
    <w:rsid w:val="00B642C7"/>
    <w:rsid w:val="00B707BD"/>
    <w:rsid w:val="00B7385A"/>
    <w:rsid w:val="00B8750F"/>
    <w:rsid w:val="00B875A7"/>
    <w:rsid w:val="00B90C4B"/>
    <w:rsid w:val="00B93DF4"/>
    <w:rsid w:val="00BA331F"/>
    <w:rsid w:val="00BB658F"/>
    <w:rsid w:val="00BB671A"/>
    <w:rsid w:val="00BC552F"/>
    <w:rsid w:val="00BD0561"/>
    <w:rsid w:val="00BE6319"/>
    <w:rsid w:val="00BE70BA"/>
    <w:rsid w:val="00C03EEA"/>
    <w:rsid w:val="00C27750"/>
    <w:rsid w:val="00C33405"/>
    <w:rsid w:val="00C41DEE"/>
    <w:rsid w:val="00C43483"/>
    <w:rsid w:val="00C517F4"/>
    <w:rsid w:val="00C53C82"/>
    <w:rsid w:val="00C55A62"/>
    <w:rsid w:val="00C774D2"/>
    <w:rsid w:val="00C80968"/>
    <w:rsid w:val="00C80C0A"/>
    <w:rsid w:val="00C8680C"/>
    <w:rsid w:val="00CA1A61"/>
    <w:rsid w:val="00CA75E0"/>
    <w:rsid w:val="00CB11A8"/>
    <w:rsid w:val="00CB2CB7"/>
    <w:rsid w:val="00CF4377"/>
    <w:rsid w:val="00CF588A"/>
    <w:rsid w:val="00D0496C"/>
    <w:rsid w:val="00D151B6"/>
    <w:rsid w:val="00D21EF2"/>
    <w:rsid w:val="00D26B43"/>
    <w:rsid w:val="00D274ED"/>
    <w:rsid w:val="00D27D68"/>
    <w:rsid w:val="00D322D8"/>
    <w:rsid w:val="00D353E3"/>
    <w:rsid w:val="00D37CE2"/>
    <w:rsid w:val="00D55363"/>
    <w:rsid w:val="00D63151"/>
    <w:rsid w:val="00D661F9"/>
    <w:rsid w:val="00D708BC"/>
    <w:rsid w:val="00D70A11"/>
    <w:rsid w:val="00D715EC"/>
    <w:rsid w:val="00D74BED"/>
    <w:rsid w:val="00D77534"/>
    <w:rsid w:val="00D820F6"/>
    <w:rsid w:val="00D84100"/>
    <w:rsid w:val="00D9117B"/>
    <w:rsid w:val="00D94246"/>
    <w:rsid w:val="00DB689F"/>
    <w:rsid w:val="00DD64FE"/>
    <w:rsid w:val="00DE06CC"/>
    <w:rsid w:val="00DE3AA2"/>
    <w:rsid w:val="00DE767F"/>
    <w:rsid w:val="00E01CFD"/>
    <w:rsid w:val="00E03990"/>
    <w:rsid w:val="00E051A8"/>
    <w:rsid w:val="00E0549C"/>
    <w:rsid w:val="00E14926"/>
    <w:rsid w:val="00E40BF0"/>
    <w:rsid w:val="00E52CEC"/>
    <w:rsid w:val="00E57429"/>
    <w:rsid w:val="00E62646"/>
    <w:rsid w:val="00E64221"/>
    <w:rsid w:val="00E646E6"/>
    <w:rsid w:val="00E64E20"/>
    <w:rsid w:val="00E6667A"/>
    <w:rsid w:val="00E708E5"/>
    <w:rsid w:val="00E7140A"/>
    <w:rsid w:val="00E72E5F"/>
    <w:rsid w:val="00E86661"/>
    <w:rsid w:val="00E947CC"/>
    <w:rsid w:val="00E94DB7"/>
    <w:rsid w:val="00E972D4"/>
    <w:rsid w:val="00EA4EDB"/>
    <w:rsid w:val="00EA7E2E"/>
    <w:rsid w:val="00EB2F88"/>
    <w:rsid w:val="00EB360B"/>
    <w:rsid w:val="00EB5615"/>
    <w:rsid w:val="00EB58A7"/>
    <w:rsid w:val="00EC5A38"/>
    <w:rsid w:val="00EE0728"/>
    <w:rsid w:val="00EE0F7F"/>
    <w:rsid w:val="00EF498E"/>
    <w:rsid w:val="00EF589C"/>
    <w:rsid w:val="00F01434"/>
    <w:rsid w:val="00F0160F"/>
    <w:rsid w:val="00F019E6"/>
    <w:rsid w:val="00F03064"/>
    <w:rsid w:val="00F12B83"/>
    <w:rsid w:val="00F273C9"/>
    <w:rsid w:val="00F275FD"/>
    <w:rsid w:val="00F27F3D"/>
    <w:rsid w:val="00F326D4"/>
    <w:rsid w:val="00F41934"/>
    <w:rsid w:val="00F4769E"/>
    <w:rsid w:val="00F47F3B"/>
    <w:rsid w:val="00F50688"/>
    <w:rsid w:val="00F5427B"/>
    <w:rsid w:val="00F549D8"/>
    <w:rsid w:val="00F55154"/>
    <w:rsid w:val="00F55E68"/>
    <w:rsid w:val="00F721F7"/>
    <w:rsid w:val="00F748B0"/>
    <w:rsid w:val="00F776B8"/>
    <w:rsid w:val="00F80026"/>
    <w:rsid w:val="00F85C30"/>
    <w:rsid w:val="00F96D8F"/>
    <w:rsid w:val="00FA33BE"/>
    <w:rsid w:val="00FA62DB"/>
    <w:rsid w:val="00FB495B"/>
    <w:rsid w:val="00FB5218"/>
    <w:rsid w:val="00FC3A9A"/>
    <w:rsid w:val="00FC7165"/>
    <w:rsid w:val="00FD370D"/>
    <w:rsid w:val="00FD659C"/>
    <w:rsid w:val="00FE0EDF"/>
    <w:rsid w:val="00FE39BF"/>
    <w:rsid w:val="00FE4224"/>
    <w:rsid w:val="00FF0C2D"/>
    <w:rsid w:val="00FF7C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45F4FC"/>
  <w15:docId w15:val="{58A90250-4270-4720-88EB-B623CD08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1423C"/>
    <w:rPr>
      <w:rFonts w:ascii="Verdana" w:hAnsi="Verdana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pBdr>
        <w:top w:val="single" w:sz="4" w:space="1" w:color="auto"/>
      </w:pBdr>
      <w:spacing w:before="240" w:after="60"/>
      <w:outlineLvl w:val="0"/>
    </w:pPr>
    <w:rPr>
      <w:rFonts w:cs="Arial"/>
      <w:b/>
      <w:bCs/>
      <w:kern w:val="32"/>
      <w:sz w:val="24"/>
      <w:szCs w:val="16"/>
    </w:rPr>
  </w:style>
  <w:style w:type="paragraph" w:styleId="Kop2">
    <w:name w:val="heading 2"/>
    <w:basedOn w:val="Standaard"/>
    <w:next w:val="Standaard"/>
    <w:qFormat/>
    <w:pPr>
      <w:keepNext/>
      <w:spacing w:before="240" w:after="60"/>
      <w:outlineLvl w:val="1"/>
    </w:pPr>
    <w:rPr>
      <w:rFonts w:cs="Arial"/>
      <w:b/>
      <w:bCs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516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character" w:styleId="Hyperlink">
    <w:name w:val="Hyperlink"/>
    <w:basedOn w:val="Standaardalinea-lettertype"/>
    <w:rPr>
      <w:color w:val="0000FF"/>
      <w:u w:val="single"/>
    </w:rPr>
  </w:style>
  <w:style w:type="paragraph" w:customStyle="1" w:styleId="Titel1">
    <w:name w:val="Titel 1"/>
    <w:next w:val="Standaard"/>
    <w:rPr>
      <w:rFonts w:ascii="Verdana" w:hAnsi="Verdana"/>
      <w:b/>
      <w:sz w:val="28"/>
      <w:lang w:val="nl-NL" w:eastAsia="nl-NL"/>
    </w:rPr>
  </w:style>
  <w:style w:type="paragraph" w:customStyle="1" w:styleId="tekst">
    <w:name w:val="tekst"/>
    <w:rPr>
      <w:rFonts w:ascii="Verdana" w:hAnsi="Verdana"/>
      <w:lang w:val="nl-NL" w:eastAsia="nl-NL"/>
    </w:rPr>
  </w:style>
  <w:style w:type="paragraph" w:customStyle="1" w:styleId="opsomming">
    <w:name w:val="opsomming"/>
    <w:basedOn w:val="Standaard"/>
    <w:pPr>
      <w:numPr>
        <w:ilvl w:val="3"/>
        <w:numId w:val="9"/>
      </w:numPr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Gill Sans" w:hAnsi="Gill Sans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rPr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3301"/>
    <w:rPr>
      <w:rFonts w:ascii="Lucida Grande" w:hAnsi="Lucida Grande"/>
      <w:sz w:val="18"/>
      <w:szCs w:val="18"/>
    </w:rPr>
  </w:style>
  <w:style w:type="character" w:styleId="Nadruk">
    <w:name w:val="Emphasis"/>
    <w:basedOn w:val="Standaardalinea-lettertype"/>
    <w:qFormat/>
    <w:rPr>
      <w:i/>
      <w:iCs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3301"/>
    <w:rPr>
      <w:rFonts w:ascii="Lucida Grande" w:hAnsi="Lucida Grande"/>
      <w:sz w:val="18"/>
      <w:szCs w:val="18"/>
      <w:lang w:eastAsia="nl-NL"/>
    </w:rPr>
  </w:style>
  <w:style w:type="character" w:customStyle="1" w:styleId="KoptekstChar">
    <w:name w:val="Koptekst Char"/>
    <w:basedOn w:val="Standaardalinea-lettertype"/>
    <w:link w:val="Koptekst"/>
    <w:rsid w:val="00460EAE"/>
    <w:rPr>
      <w:rFonts w:ascii="Verdana" w:hAnsi="Verdana"/>
      <w:szCs w:val="24"/>
      <w:lang w:val="nl-NL" w:eastAsia="nl-NL"/>
    </w:rPr>
  </w:style>
  <w:style w:type="paragraph" w:styleId="Titel">
    <w:name w:val="Title"/>
    <w:basedOn w:val="Standaard"/>
    <w:link w:val="TitelChar"/>
    <w:qFormat/>
    <w:rsid w:val="00460EAE"/>
    <w:pPr>
      <w:jc w:val="center"/>
    </w:pPr>
    <w:rPr>
      <w:rFonts w:ascii="Times New Roman" w:hAnsi="Times New Roman"/>
      <w:b/>
      <w:smallCaps/>
      <w:sz w:val="24"/>
      <w:szCs w:val="20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rsid w:val="00460EAE"/>
    <w:rPr>
      <w:b/>
      <w:smallCaps/>
      <w:sz w:val="24"/>
      <w:u w:val="single"/>
      <w:lang w:val="nl-NL"/>
    </w:rPr>
  </w:style>
  <w:style w:type="paragraph" w:styleId="Lijstalinea">
    <w:name w:val="List Paragraph"/>
    <w:basedOn w:val="Standaard"/>
    <w:uiPriority w:val="34"/>
    <w:qFormat/>
    <w:rsid w:val="001B57AF"/>
    <w:pPr>
      <w:ind w:left="720"/>
      <w:contextualSpacing/>
    </w:pPr>
  </w:style>
  <w:style w:type="paragraph" w:styleId="Geenafstand">
    <w:name w:val="No Spacing"/>
    <w:uiPriority w:val="1"/>
    <w:qFormat/>
    <w:rsid w:val="00467912"/>
    <w:rPr>
      <w:rFonts w:asciiTheme="minorHAnsi" w:eastAsiaTheme="minorHAnsi" w:hAnsiTheme="minorHAnsi" w:cstheme="minorBidi"/>
      <w:sz w:val="22"/>
      <w:szCs w:val="22"/>
      <w:lang w:val="nl-NL"/>
    </w:rPr>
  </w:style>
  <w:style w:type="paragraph" w:customStyle="1" w:styleId="Normaal">
    <w:name w:val="Normaal"/>
    <w:qFormat/>
    <w:rsid w:val="004A7F54"/>
    <w:rPr>
      <w:rFonts w:ascii="Arial" w:hAnsi="Arial"/>
      <w:color w:val="000000"/>
      <w:sz w:val="24"/>
      <w:szCs w:val="24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4C91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516F7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2516F7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816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16FD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816FD"/>
    <w:rPr>
      <w:rFonts w:ascii="Verdana" w:hAnsi="Verdana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16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816FD"/>
    <w:rPr>
      <w:rFonts w:ascii="Verdana" w:hAnsi="Verdana"/>
      <w:b/>
      <w:bCs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1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eofort.nl/fees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eofort.nl/zakelijk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vacature@geofort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6B8891B6E0B4F98FFE991FCBB0C7D" ma:contentTypeVersion="12" ma:contentTypeDescription="Een nieuw document maken." ma:contentTypeScope="" ma:versionID="f88b99589baeffc4854afa4bca3d7e26">
  <xsd:schema xmlns:xsd="http://www.w3.org/2001/XMLSchema" xmlns:xs="http://www.w3.org/2001/XMLSchema" xmlns:p="http://schemas.microsoft.com/office/2006/metadata/properties" xmlns:ns2="e734937d-03ed-4bed-b994-4094f5cdad1c" xmlns:ns3="e6026217-b50a-4618-ba1e-c71585513cbf" targetNamespace="http://schemas.microsoft.com/office/2006/metadata/properties" ma:root="true" ma:fieldsID="7b3df5d1ba122161e3a7148f0f6ec074" ns2:_="" ns3:_="">
    <xsd:import namespace="e734937d-03ed-4bed-b994-4094f5cdad1c"/>
    <xsd:import namespace="e6026217-b50a-4618-ba1e-c71585513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4937d-03ed-4bed-b994-4094f5cdad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26217-b50a-4618-ba1e-c71585513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634953-74C6-4BF2-A577-6419A4336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4937d-03ed-4bed-b994-4094f5cdad1c"/>
    <ds:schemaRef ds:uri="e6026217-b50a-4618-ba1e-c71585513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7077A-CC55-4E4C-A30A-7D3DDC3F24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466F80-B7AE-4534-ABFC-FCE050B8CD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983</Words>
  <Characters>5407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Geachte heer/mevrouw [naam]]</vt:lpstr>
      <vt:lpstr>Geachte heer/mevrouw [naam]]</vt:lpstr>
    </vt:vector>
  </TitlesOfParts>
  <Company>RedactiePartners</Company>
  <LinksUpToDate>false</LinksUpToDate>
  <CharactersWithSpaces>6378</CharactersWithSpaces>
  <SharedDoc>false</SharedDoc>
  <HLinks>
    <vt:vector size="36" baseType="variant">
      <vt:variant>
        <vt:i4>5636195</vt:i4>
      </vt:variant>
      <vt:variant>
        <vt:i4>6</vt:i4>
      </vt:variant>
      <vt:variant>
        <vt:i4>0</vt:i4>
      </vt:variant>
      <vt:variant>
        <vt:i4>5</vt:i4>
      </vt:variant>
      <vt:variant>
        <vt:lpwstr>http://www.geofort.nl</vt:lpwstr>
      </vt:variant>
      <vt:variant>
        <vt:lpwstr/>
      </vt:variant>
      <vt:variant>
        <vt:i4>1966134</vt:i4>
      </vt:variant>
      <vt:variant>
        <vt:i4>3</vt:i4>
      </vt:variant>
      <vt:variant>
        <vt:i4>0</vt:i4>
      </vt:variant>
      <vt:variant>
        <vt:i4>5</vt:i4>
      </vt:variant>
      <vt:variant>
        <vt:lpwstr>mailto:info@geofort.nl</vt:lpwstr>
      </vt:variant>
      <vt:variant>
        <vt:lpwstr/>
      </vt:variant>
      <vt:variant>
        <vt:i4>3080279</vt:i4>
      </vt:variant>
      <vt:variant>
        <vt:i4>2074</vt:i4>
      </vt:variant>
      <vt:variant>
        <vt:i4>1025</vt:i4>
      </vt:variant>
      <vt:variant>
        <vt:i4>1</vt:i4>
      </vt:variant>
      <vt:variant>
        <vt:lpwstr>GeoFort Text payoff</vt:lpwstr>
      </vt:variant>
      <vt:variant>
        <vt:lpwstr/>
      </vt:variant>
      <vt:variant>
        <vt:i4>4456496</vt:i4>
      </vt:variant>
      <vt:variant>
        <vt:i4>2610</vt:i4>
      </vt:variant>
      <vt:variant>
        <vt:i4>1026</vt:i4>
      </vt:variant>
      <vt:variant>
        <vt:i4>1</vt:i4>
      </vt:variant>
      <vt:variant>
        <vt:lpwstr>GeoFort Text main</vt:lpwstr>
      </vt:variant>
      <vt:variant>
        <vt:lpwstr/>
      </vt:variant>
      <vt:variant>
        <vt:i4>4456496</vt:i4>
      </vt:variant>
      <vt:variant>
        <vt:i4>-1</vt:i4>
      </vt:variant>
      <vt:variant>
        <vt:i4>2055</vt:i4>
      </vt:variant>
      <vt:variant>
        <vt:i4>1</vt:i4>
      </vt:variant>
      <vt:variant>
        <vt:lpwstr>GeoFort Text main</vt:lpwstr>
      </vt:variant>
      <vt:variant>
        <vt:lpwstr/>
      </vt:variant>
      <vt:variant>
        <vt:i4>524301</vt:i4>
      </vt:variant>
      <vt:variant>
        <vt:i4>-1</vt:i4>
      </vt:variant>
      <vt:variant>
        <vt:i4>2056</vt:i4>
      </vt:variant>
      <vt:variant>
        <vt:i4>1</vt:i4>
      </vt:variant>
      <vt:variant>
        <vt:lpwstr>Boog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Geachte heer/mevrouw [naam]]</dc:title>
  <dc:creator>Caroline Mönking</dc:creator>
  <cp:lastModifiedBy>Robin Spek</cp:lastModifiedBy>
  <cp:revision>111</cp:revision>
  <cp:lastPrinted>2021-03-18T12:42:00Z</cp:lastPrinted>
  <dcterms:created xsi:type="dcterms:W3CDTF">2021-03-18T12:43:00Z</dcterms:created>
  <dcterms:modified xsi:type="dcterms:W3CDTF">2021-05-10T11:25:00Z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0x0101001276B8891B6E0B4F98FFE991FCBB0C7D</vt:lpwstr>
  </property>
  <property fmtid="{D5CDD505-2E9C-101B-9397-08002B2CF9AE}" pid="3" name="Order">
    <vt:r8>1600</vt:r8>
  </property>
</Properties>
</file>